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E67" w:rsidRDefault="00847E67" w:rsidP="00847E67">
      <w:pPr>
        <w:pStyle w:val="BodyTextIndent"/>
        <w:spacing w:before="0"/>
        <w:ind w:left="2160"/>
      </w:pPr>
      <w:r w:rsidRPr="008B4D62">
        <w:t xml:space="preserve">                       </w:t>
      </w:r>
      <w:r>
        <w:t xml:space="preserve">   </w:t>
      </w:r>
      <w:r w:rsidRPr="008B4D62">
        <w:t xml:space="preserve"> </w:t>
      </w:r>
      <w:r>
        <w:rPr>
          <w:rFonts w:hint="cs"/>
          <w:b/>
          <w:bCs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2477770</wp:posOffset>
            </wp:positionH>
            <wp:positionV relativeFrom="paragraph">
              <wp:posOffset>-824230</wp:posOffset>
            </wp:positionV>
            <wp:extent cx="1175385" cy="1281430"/>
            <wp:effectExtent l="1905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281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47E67" w:rsidRDefault="00847E67" w:rsidP="00847E67">
      <w:pPr>
        <w:pStyle w:val="Title"/>
        <w:rPr>
          <w:rFonts w:hAnsi="Angsana New" w:hint="cs"/>
        </w:rPr>
      </w:pPr>
    </w:p>
    <w:p w:rsidR="00847E67" w:rsidRPr="00402D12" w:rsidRDefault="00847E67" w:rsidP="00847E67">
      <w:pPr>
        <w:pStyle w:val="Title"/>
        <w:rPr>
          <w:rFonts w:hAnsi="Angsana New" w:hint="cs"/>
          <w:cs/>
        </w:rPr>
      </w:pPr>
      <w:r w:rsidRPr="00402D12">
        <w:rPr>
          <w:rFonts w:hAnsi="Angsana New"/>
          <w:cs/>
        </w:rPr>
        <w:t>ประกาศเทศบาลตำบล</w:t>
      </w:r>
      <w:r>
        <w:rPr>
          <w:rFonts w:hAnsi="Angsana New" w:hint="cs"/>
          <w:cs/>
        </w:rPr>
        <w:t>หนองพ้อ</w:t>
      </w:r>
    </w:p>
    <w:p w:rsidR="00847E67" w:rsidRPr="00392AC1" w:rsidRDefault="00847E67" w:rsidP="00847E67">
      <w:pPr>
        <w:pStyle w:val="a"/>
        <w:rPr>
          <w:rFonts w:ascii="Angsana New" w:hAnsi="Angsana New" w:cs="Angsana New" w:hint="cs"/>
          <w:b/>
          <w:bCs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เรื่อง </w:t>
      </w:r>
      <w:r w:rsidRPr="00402D12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สอบราคาจ้าง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ก่อสร้าง</w:t>
      </w:r>
      <w:r>
        <w:rPr>
          <w:rFonts w:hint="cs"/>
          <w:b/>
          <w:bCs/>
          <w:sz w:val="32"/>
          <w:szCs w:val="32"/>
          <w:cs/>
        </w:rPr>
        <w:t xml:space="preserve">ถนนลาดยางผิวจราจร ชนิด </w:t>
      </w:r>
      <w:r>
        <w:rPr>
          <w:b/>
          <w:bCs/>
          <w:sz w:val="32"/>
          <w:szCs w:val="32"/>
        </w:rPr>
        <w:t xml:space="preserve">CAPE  </w:t>
      </w:r>
      <w:r w:rsidRPr="00E919C9">
        <w:rPr>
          <w:b/>
          <w:bCs/>
          <w:sz w:val="32"/>
          <w:szCs w:val="32"/>
        </w:rPr>
        <w:t>SEAL</w:t>
      </w:r>
      <w:r w:rsidRPr="002E6F75">
        <w:rPr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สายป่าตอ </w:t>
      </w:r>
      <w:r w:rsidRPr="005311EA">
        <w:rPr>
          <w:rFonts w:ascii="Angsana New" w:hAnsi="Angsana New" w:cs="Angsana New" w:hint="cs"/>
          <w:sz w:val="32"/>
          <w:szCs w:val="32"/>
          <w:cs/>
        </w:rPr>
        <w:t xml:space="preserve">-  </w:t>
      </w:r>
      <w:r w:rsidRPr="005311EA">
        <w:rPr>
          <w:rFonts w:ascii="Angsana New" w:hAnsi="Angsana New" w:cs="Angsana New" w:hint="cs"/>
          <w:b/>
          <w:bCs/>
          <w:cs/>
        </w:rPr>
        <w:t>ใสขรบ</w:t>
      </w:r>
      <w:r>
        <w:rPr>
          <w:rFonts w:ascii="Angsana New" w:hAnsi="Angsana New" w:cs="Angsana New" w:hint="cs"/>
          <w:cs/>
        </w:rPr>
        <w:t xml:space="preserve">  </w:t>
      </w:r>
      <w:r w:rsidRPr="007C7764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หมู่ที่ </w:t>
      </w:r>
      <w:r w:rsidRPr="00392AC1">
        <w:rPr>
          <w:rFonts w:ascii="Angsana New" w:hAnsi="Angsana New" w:cs="Angsana New" w:hint="cs"/>
          <w:b/>
          <w:bCs/>
          <w:cs/>
        </w:rPr>
        <w:t>5</w:t>
      </w:r>
      <w:r>
        <w:rPr>
          <w:rFonts w:ascii="Angsana New" w:hAnsi="Angsana New" w:cs="Angsana New" w:hint="cs"/>
          <w:cs/>
        </w:rPr>
        <w:t xml:space="preserve">  </w:t>
      </w:r>
      <w:r w:rsidRPr="00392AC1">
        <w:rPr>
          <w:rFonts w:ascii="Angsana New" w:hAnsi="Angsana New" w:cs="Angsana New" w:hint="cs"/>
          <w:b/>
          <w:bCs/>
          <w:cs/>
        </w:rPr>
        <w:t>ตำบลควนขนุน</w:t>
      </w:r>
    </w:p>
    <w:p w:rsidR="00847E67" w:rsidRPr="00B379E2" w:rsidRDefault="00847E67" w:rsidP="00847E67">
      <w:pPr>
        <w:pStyle w:val="a"/>
        <w:spacing w:line="192" w:lineRule="auto"/>
        <w:jc w:val="center"/>
        <w:rPr>
          <w:rFonts w:ascii="Angsana New" w:hAnsi="Angsana New" w:cs="Angsana New" w:hint="cs"/>
          <w:sz w:val="20"/>
          <w:szCs w:val="20"/>
          <w:cs/>
          <w:lang w:val="en-US"/>
        </w:rPr>
      </w:pPr>
      <w:r w:rsidRPr="00B379E2">
        <w:rPr>
          <w:rFonts w:ascii="Angsana New" w:hAnsi="Angsana New" w:cs="Angsana New"/>
          <w:sz w:val="20"/>
          <w:szCs w:val="20"/>
        </w:rPr>
        <w:t>……………</w:t>
      </w:r>
      <w:r w:rsidRPr="00B379E2">
        <w:rPr>
          <w:rFonts w:ascii="Angsana New" w:hAnsi="Angsana New" w:cs="Angsana New"/>
          <w:sz w:val="20"/>
          <w:szCs w:val="20"/>
          <w:cs/>
        </w:rPr>
        <w:t>…………………….</w:t>
      </w:r>
      <w:r w:rsidRPr="00B379E2">
        <w:rPr>
          <w:rFonts w:ascii="Angsana New" w:hAnsi="Angsana New" w:cs="Angsana New"/>
          <w:sz w:val="20"/>
          <w:szCs w:val="20"/>
        </w:rPr>
        <w:t>…………..</w:t>
      </w:r>
    </w:p>
    <w:p w:rsidR="00847E67" w:rsidRDefault="00847E67" w:rsidP="00847E67">
      <w:pPr>
        <w:ind w:firstLine="1440"/>
        <w:jc w:val="thaiDistribute"/>
        <w:rPr>
          <w:rFonts w:hAnsi="Angsana New"/>
          <w:sz w:val="32"/>
          <w:szCs w:val="32"/>
          <w:u w:val="single"/>
        </w:rPr>
      </w:pPr>
      <w:r w:rsidRPr="002E6F75">
        <w:rPr>
          <w:sz w:val="32"/>
          <w:szCs w:val="32"/>
          <w:cs/>
        </w:rPr>
        <w:t>ด้วยเทศบาลตำบล</w:t>
      </w:r>
      <w:r w:rsidRPr="002E6F75">
        <w:rPr>
          <w:rFonts w:hint="cs"/>
          <w:sz w:val="32"/>
          <w:szCs w:val="32"/>
          <w:cs/>
        </w:rPr>
        <w:t>หนองพ้อ</w:t>
      </w:r>
      <w:r w:rsidRPr="002E6F75">
        <w:rPr>
          <w:sz w:val="32"/>
          <w:szCs w:val="32"/>
          <w:cs/>
        </w:rPr>
        <w:t xml:space="preserve">  </w:t>
      </w:r>
      <w:r w:rsidRPr="002E6F75">
        <w:rPr>
          <w:rFonts w:hint="cs"/>
          <w:sz w:val="32"/>
          <w:szCs w:val="32"/>
          <w:cs/>
        </w:rPr>
        <w:t xml:space="preserve"> </w:t>
      </w:r>
      <w:r w:rsidRPr="002E6F75">
        <w:rPr>
          <w:sz w:val="32"/>
          <w:szCs w:val="32"/>
          <w:cs/>
        </w:rPr>
        <w:t xml:space="preserve">อำเภอควนขนุน </w:t>
      </w:r>
      <w:r w:rsidRPr="002E6F75">
        <w:rPr>
          <w:rFonts w:hint="cs"/>
          <w:sz w:val="32"/>
          <w:szCs w:val="32"/>
          <w:cs/>
        </w:rPr>
        <w:t xml:space="preserve"> </w:t>
      </w:r>
      <w:r w:rsidRPr="002E6F75">
        <w:rPr>
          <w:sz w:val="32"/>
          <w:szCs w:val="32"/>
          <w:cs/>
        </w:rPr>
        <w:t xml:space="preserve">จังหวัดพัทลุง  </w:t>
      </w:r>
      <w:r w:rsidRPr="002E6F75">
        <w:rPr>
          <w:rFonts w:hint="cs"/>
          <w:sz w:val="32"/>
          <w:szCs w:val="32"/>
          <w:cs/>
        </w:rPr>
        <w:t xml:space="preserve"> </w:t>
      </w:r>
      <w:r w:rsidRPr="002E6F75">
        <w:rPr>
          <w:sz w:val="32"/>
          <w:szCs w:val="32"/>
          <w:cs/>
        </w:rPr>
        <w:t>มีความประสงค์จะสอบราคา</w:t>
      </w:r>
      <w:r w:rsidRPr="002E6F75">
        <w:rPr>
          <w:rFonts w:hint="cs"/>
          <w:sz w:val="32"/>
          <w:szCs w:val="32"/>
          <w:cs/>
        </w:rPr>
        <w:t xml:space="preserve">จ้างก่อสร้างถนนลาดยางผิวจราจร  ชนิด  </w:t>
      </w:r>
      <w:r w:rsidRPr="002E6F75">
        <w:rPr>
          <w:sz w:val="32"/>
          <w:szCs w:val="32"/>
        </w:rPr>
        <w:t xml:space="preserve">CAPE   SEAL  </w:t>
      </w:r>
      <w:r w:rsidRPr="002E6F75">
        <w:rPr>
          <w:rFonts w:hint="cs"/>
          <w:sz w:val="32"/>
          <w:szCs w:val="32"/>
          <w:cs/>
        </w:rPr>
        <w:t>สาย</w:t>
      </w:r>
      <w:r>
        <w:rPr>
          <w:rFonts w:hint="cs"/>
          <w:sz w:val="32"/>
          <w:szCs w:val="32"/>
          <w:cs/>
        </w:rPr>
        <w:t>ป่าตอ -  ใสขรบ</w:t>
      </w:r>
      <w:r w:rsidRPr="002E6F75">
        <w:rPr>
          <w:rFonts w:hint="cs"/>
          <w:sz w:val="32"/>
          <w:szCs w:val="32"/>
          <w:cs/>
        </w:rPr>
        <w:t xml:space="preserve">  หมู่ที่  </w:t>
      </w:r>
      <w:r>
        <w:rPr>
          <w:rFonts w:hint="cs"/>
          <w:sz w:val="32"/>
          <w:szCs w:val="32"/>
          <w:cs/>
        </w:rPr>
        <w:t>5</w:t>
      </w:r>
      <w:r w:rsidRPr="002E6F75">
        <w:rPr>
          <w:rFonts w:hint="cs"/>
          <w:sz w:val="32"/>
          <w:szCs w:val="32"/>
          <w:cs/>
        </w:rPr>
        <w:t xml:space="preserve">   ตำบลควนขนุน  อำเภอ </w:t>
      </w:r>
      <w:r>
        <w:rPr>
          <w:rFonts w:hint="cs"/>
          <w:sz w:val="32"/>
          <w:szCs w:val="32"/>
          <w:cs/>
        </w:rPr>
        <w:t xml:space="preserve">    </w:t>
      </w:r>
      <w:r w:rsidRPr="002E6F75">
        <w:rPr>
          <w:rFonts w:hint="cs"/>
          <w:sz w:val="32"/>
          <w:szCs w:val="32"/>
          <w:cs/>
        </w:rPr>
        <w:t xml:space="preserve"> ควนขนุน   จังหวัดพัทลุง   ขนาดกว้าง  </w:t>
      </w:r>
      <w:r>
        <w:rPr>
          <w:rFonts w:hint="cs"/>
          <w:sz w:val="32"/>
          <w:szCs w:val="32"/>
          <w:cs/>
        </w:rPr>
        <w:t>5</w:t>
      </w:r>
      <w:r w:rsidRPr="002E6F75">
        <w:rPr>
          <w:rFonts w:hint="cs"/>
          <w:sz w:val="32"/>
          <w:szCs w:val="32"/>
          <w:cs/>
        </w:rPr>
        <w:t xml:space="preserve">.00  เมตร  ยาว  </w:t>
      </w:r>
      <w:r>
        <w:rPr>
          <w:rFonts w:hint="cs"/>
          <w:sz w:val="32"/>
          <w:szCs w:val="32"/>
          <w:cs/>
        </w:rPr>
        <w:t>855</w:t>
      </w:r>
      <w:r w:rsidRPr="002E6F75">
        <w:rPr>
          <w:rFonts w:hint="cs"/>
          <w:sz w:val="32"/>
          <w:szCs w:val="32"/>
          <w:cs/>
        </w:rPr>
        <w:t xml:space="preserve">  เมตร     ตาม</w:t>
      </w:r>
      <w:r>
        <w:rPr>
          <w:sz w:val="32"/>
          <w:szCs w:val="32"/>
          <w:cs/>
        </w:rPr>
        <w:t xml:space="preserve">รูปแบบรายละเอียดของกรมทางหลวงชนบท   </w:t>
      </w:r>
      <w:r w:rsidRPr="002E6F75">
        <w:rPr>
          <w:sz w:val="32"/>
          <w:szCs w:val="32"/>
          <w:cs/>
        </w:rPr>
        <w:t xml:space="preserve">  </w:t>
      </w:r>
      <w:r w:rsidRPr="002E6F75">
        <w:rPr>
          <w:rFonts w:ascii="Angsana New" w:hAnsi="Angsana New"/>
          <w:sz w:val="32"/>
          <w:szCs w:val="32"/>
          <w:cs/>
        </w:rPr>
        <w:t xml:space="preserve">วงเงินงบประมาณ  </w:t>
      </w:r>
      <w:r w:rsidRPr="002E6F75">
        <w:rPr>
          <w:rFonts w:ascii="Angsana New" w:hAnsi="Angsana New"/>
          <w:sz w:val="32"/>
          <w:szCs w:val="32"/>
        </w:rPr>
        <w:t xml:space="preserve"> </w:t>
      </w:r>
      <w:r w:rsidRPr="002E6F75">
        <w:rPr>
          <w:rFonts w:ascii="Angsana New" w:hAnsi="Angsana New" w:hint="cs"/>
          <w:sz w:val="32"/>
          <w:szCs w:val="32"/>
          <w:cs/>
        </w:rPr>
        <w:t>1,3</w:t>
      </w:r>
      <w:r>
        <w:rPr>
          <w:rFonts w:ascii="Angsana New" w:hAnsi="Angsana New" w:hint="cs"/>
          <w:sz w:val="32"/>
          <w:szCs w:val="32"/>
          <w:cs/>
        </w:rPr>
        <w:t>15</w:t>
      </w:r>
      <w:r w:rsidRPr="002E6F75">
        <w:rPr>
          <w:rFonts w:ascii="Angsana New" w:hAnsi="Angsana New" w:hint="cs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305</w:t>
      </w:r>
      <w:r w:rsidRPr="002E6F75">
        <w:rPr>
          <w:rFonts w:ascii="Angsana New" w:hAnsi="Angsana New"/>
          <w:sz w:val="32"/>
          <w:szCs w:val="32"/>
        </w:rPr>
        <w:t>.</w:t>
      </w:r>
      <w:r w:rsidRPr="002E6F75">
        <w:rPr>
          <w:rFonts w:ascii="Angsana New" w:hAnsi="Angsana New"/>
          <w:sz w:val="32"/>
          <w:szCs w:val="32"/>
          <w:cs/>
        </w:rPr>
        <w:t>-</w:t>
      </w:r>
      <w:r w:rsidRPr="002E6F75">
        <w:rPr>
          <w:rFonts w:ascii="Angsana New" w:hAnsi="Angsana New"/>
          <w:sz w:val="32"/>
          <w:szCs w:val="32"/>
        </w:rPr>
        <w:t xml:space="preserve"> </w:t>
      </w:r>
      <w:r w:rsidRPr="002E6F75">
        <w:rPr>
          <w:rFonts w:ascii="Angsana New" w:hAnsi="Angsana New"/>
          <w:sz w:val="32"/>
          <w:szCs w:val="32"/>
          <w:cs/>
        </w:rPr>
        <w:t>บาท (หนึ่ง</w:t>
      </w:r>
      <w:r w:rsidRPr="002E6F75">
        <w:rPr>
          <w:rFonts w:ascii="Angsana New" w:hAnsi="Angsana New" w:hint="cs"/>
          <w:sz w:val="32"/>
          <w:szCs w:val="32"/>
          <w:cs/>
        </w:rPr>
        <w:t>ล้านสาม</w:t>
      </w:r>
      <w:r w:rsidRPr="002E6F75">
        <w:rPr>
          <w:rFonts w:ascii="Angsana New" w:hAnsi="Angsana New"/>
          <w:sz w:val="32"/>
          <w:szCs w:val="32"/>
          <w:cs/>
        </w:rPr>
        <w:t>แสน</w:t>
      </w:r>
      <w:r>
        <w:rPr>
          <w:rFonts w:ascii="Angsana New" w:hAnsi="Angsana New" w:hint="cs"/>
          <w:sz w:val="32"/>
          <w:szCs w:val="32"/>
          <w:cs/>
        </w:rPr>
        <w:t>หนึ่งหมื่นห้า</w:t>
      </w:r>
      <w:r w:rsidRPr="002E6F75">
        <w:rPr>
          <w:rFonts w:ascii="Angsana New" w:hAnsi="Angsana New"/>
          <w:sz w:val="32"/>
          <w:szCs w:val="32"/>
          <w:cs/>
        </w:rPr>
        <w:t>พัน</w:t>
      </w:r>
      <w:r>
        <w:rPr>
          <w:rFonts w:ascii="Angsana New" w:hAnsi="Angsana New" w:hint="cs"/>
          <w:sz w:val="32"/>
          <w:szCs w:val="32"/>
          <w:cs/>
        </w:rPr>
        <w:t>สามร้อยห้า</w:t>
      </w:r>
      <w:r w:rsidRPr="002E6F75">
        <w:rPr>
          <w:rFonts w:ascii="Angsana New" w:hAnsi="Angsana New"/>
          <w:sz w:val="32"/>
          <w:szCs w:val="32"/>
          <w:cs/>
        </w:rPr>
        <w:t>บาทถ้วน)</w:t>
      </w:r>
      <w:r w:rsidRPr="002E6F75">
        <w:rPr>
          <w:sz w:val="32"/>
          <w:szCs w:val="32"/>
          <w:cs/>
        </w:rPr>
        <w:t xml:space="preserve">     </w:t>
      </w:r>
      <w:r w:rsidRPr="002E6F75">
        <w:rPr>
          <w:rFonts w:hint="cs"/>
          <w:sz w:val="32"/>
          <w:szCs w:val="32"/>
          <w:cs/>
        </w:rPr>
        <w:t xml:space="preserve">ราคากลาง  </w:t>
      </w:r>
      <w:r w:rsidRPr="002E6F75">
        <w:rPr>
          <w:rFonts w:ascii="Angsana New" w:hAnsi="Angsana New" w:hint="cs"/>
          <w:sz w:val="32"/>
          <w:szCs w:val="32"/>
          <w:cs/>
        </w:rPr>
        <w:t>1,3</w:t>
      </w:r>
      <w:r>
        <w:rPr>
          <w:rFonts w:ascii="Angsana New" w:hAnsi="Angsana New" w:hint="cs"/>
          <w:sz w:val="32"/>
          <w:szCs w:val="32"/>
          <w:cs/>
        </w:rPr>
        <w:t>15</w:t>
      </w:r>
      <w:r w:rsidRPr="002E6F75">
        <w:rPr>
          <w:rFonts w:ascii="Angsana New" w:hAnsi="Angsana New" w:hint="cs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305</w:t>
      </w:r>
      <w:r w:rsidRPr="002E6F75">
        <w:rPr>
          <w:rFonts w:ascii="Angsana New" w:hAnsi="Angsana New"/>
          <w:sz w:val="32"/>
          <w:szCs w:val="32"/>
        </w:rPr>
        <w:t>.</w:t>
      </w:r>
      <w:r w:rsidRPr="002E6F75">
        <w:rPr>
          <w:rFonts w:ascii="Angsana New" w:hAnsi="Angsana New"/>
          <w:sz w:val="32"/>
          <w:szCs w:val="32"/>
          <w:cs/>
        </w:rPr>
        <w:t>-</w:t>
      </w:r>
      <w:r w:rsidRPr="002E6F75">
        <w:rPr>
          <w:rFonts w:ascii="Angsana New" w:hAnsi="Angsana New"/>
          <w:sz w:val="32"/>
          <w:szCs w:val="32"/>
        </w:rPr>
        <w:t xml:space="preserve"> </w:t>
      </w:r>
      <w:r w:rsidRPr="002E6F75">
        <w:rPr>
          <w:rFonts w:ascii="Angsana New" w:hAnsi="Angsana New"/>
          <w:sz w:val="32"/>
          <w:szCs w:val="32"/>
          <w:cs/>
        </w:rPr>
        <w:t>บาท (หนึ่ง</w:t>
      </w:r>
      <w:r w:rsidRPr="002E6F75">
        <w:rPr>
          <w:rFonts w:ascii="Angsana New" w:hAnsi="Angsana New" w:hint="cs"/>
          <w:sz w:val="32"/>
          <w:szCs w:val="32"/>
          <w:cs/>
        </w:rPr>
        <w:t>ล้านสาม</w:t>
      </w:r>
      <w:r w:rsidRPr="002E6F75">
        <w:rPr>
          <w:rFonts w:ascii="Angsana New" w:hAnsi="Angsana New"/>
          <w:sz w:val="32"/>
          <w:szCs w:val="32"/>
          <w:cs/>
        </w:rPr>
        <w:t>แสน</w:t>
      </w:r>
      <w:r>
        <w:rPr>
          <w:rFonts w:ascii="Angsana New" w:hAnsi="Angsana New" w:hint="cs"/>
          <w:sz w:val="32"/>
          <w:szCs w:val="32"/>
          <w:cs/>
        </w:rPr>
        <w:t>หนึ่งหมื่นห้า</w:t>
      </w:r>
      <w:r w:rsidRPr="002E6F75">
        <w:rPr>
          <w:rFonts w:ascii="Angsana New" w:hAnsi="Angsana New"/>
          <w:sz w:val="32"/>
          <w:szCs w:val="32"/>
          <w:cs/>
        </w:rPr>
        <w:t>พัน</w:t>
      </w:r>
      <w:r>
        <w:rPr>
          <w:rFonts w:ascii="Angsana New" w:hAnsi="Angsana New" w:hint="cs"/>
          <w:sz w:val="32"/>
          <w:szCs w:val="32"/>
          <w:cs/>
        </w:rPr>
        <w:t>สามร้อยห้า</w:t>
      </w:r>
      <w:r w:rsidRPr="002E6F75">
        <w:rPr>
          <w:rFonts w:ascii="Angsana New" w:hAnsi="Angsana New"/>
          <w:sz w:val="32"/>
          <w:szCs w:val="32"/>
          <w:cs/>
        </w:rPr>
        <w:t>บาทถ้วน)</w:t>
      </w:r>
      <w:r w:rsidRPr="002E6F75">
        <w:rPr>
          <w:sz w:val="32"/>
          <w:szCs w:val="32"/>
          <w:cs/>
        </w:rPr>
        <w:t xml:space="preserve"> </w:t>
      </w:r>
    </w:p>
    <w:p w:rsidR="00847E67" w:rsidRPr="002E6F75" w:rsidRDefault="00847E67" w:rsidP="00847E67">
      <w:pPr>
        <w:ind w:firstLine="1440"/>
        <w:jc w:val="thaiDistribute"/>
        <w:rPr>
          <w:rFonts w:hAnsi="Angsana New" w:hint="cs"/>
          <w:sz w:val="32"/>
          <w:szCs w:val="32"/>
          <w:u w:val="single"/>
          <w:cs/>
        </w:rPr>
      </w:pPr>
      <w:r w:rsidRPr="002E6F75"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ผู้มีสิทธิเสนอราคาต้องมีคุณสมบัติดังนี้</w:t>
      </w:r>
    </w:p>
    <w:p w:rsidR="00847E67" w:rsidRPr="00402D12" w:rsidRDefault="00847E67" w:rsidP="00847E67">
      <w:pPr>
        <w:pStyle w:val="6"/>
        <w:numPr>
          <w:ilvl w:val="0"/>
          <w:numId w:val="7"/>
        </w:numPr>
        <w:ind w:left="1434" w:hanging="357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</w:t>
      </w:r>
      <w:r w:rsidRPr="00402D12">
        <w:rPr>
          <w:rFonts w:hAnsi="Angsana New"/>
          <w:cs/>
        </w:rPr>
        <w:t>เป็นนิติบุคคลหรือบุคคลธรรมดาผู้มีอาชีพรับจ้าง</w:t>
      </w:r>
      <w:r>
        <w:rPr>
          <w:rFonts w:hAnsi="Angsana New" w:hint="cs"/>
          <w:cs/>
        </w:rPr>
        <w:t>งาน</w:t>
      </w:r>
      <w:r w:rsidRPr="00402D12">
        <w:rPr>
          <w:rFonts w:hAnsi="Angsana New"/>
          <w:cs/>
        </w:rPr>
        <w:t>ที่ประกาศสอบราคาจ้างดังกล่าว</w:t>
      </w:r>
    </w:p>
    <w:p w:rsidR="00847E67" w:rsidRPr="00402D12" w:rsidRDefault="00847E67" w:rsidP="00847E67">
      <w:pPr>
        <w:pStyle w:val="6"/>
        <w:numPr>
          <w:ilvl w:val="0"/>
          <w:numId w:val="7"/>
        </w:numPr>
        <w:ind w:left="1260" w:hanging="183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</w:t>
      </w:r>
      <w:r w:rsidRPr="00402D12">
        <w:rPr>
          <w:rFonts w:hAnsi="Angsana New"/>
          <w:cs/>
        </w:rPr>
        <w:t>ไม่เป็นผู้</w:t>
      </w:r>
      <w:r>
        <w:rPr>
          <w:rFonts w:hAnsi="Angsana New" w:hint="cs"/>
          <w:cs/>
        </w:rPr>
        <w:t>ที่</w:t>
      </w:r>
      <w:r w:rsidRPr="00402D12">
        <w:rPr>
          <w:rFonts w:hAnsi="Angsana New"/>
          <w:cs/>
        </w:rPr>
        <w:t>ถูก</w:t>
      </w:r>
      <w:r>
        <w:rPr>
          <w:rFonts w:hAnsi="Angsana New" w:hint="cs"/>
          <w:cs/>
        </w:rPr>
        <w:t>ระบุชื่อไว้ในบัญชีรายชื่อ</w:t>
      </w:r>
      <w:r>
        <w:rPr>
          <w:rFonts w:hAnsi="Angsana New"/>
          <w:cs/>
        </w:rPr>
        <w:t>ผู้ทิ้งงานของทางราชการ</w:t>
      </w:r>
      <w:r>
        <w:rPr>
          <w:rFonts w:hAnsi="Angsana New" w:hint="cs"/>
          <w:cs/>
        </w:rPr>
        <w:t>หรือของ</w:t>
      </w:r>
      <w:r w:rsidRPr="00402D12">
        <w:rPr>
          <w:rFonts w:hAnsi="Angsana New"/>
          <w:cs/>
        </w:rPr>
        <w:t>หน่วย</w:t>
      </w:r>
      <w:r>
        <w:rPr>
          <w:rFonts w:hAnsi="Angsana New" w:hint="cs"/>
          <w:cs/>
        </w:rPr>
        <w:t>การ</w:t>
      </w:r>
      <w:r w:rsidRPr="00402D12">
        <w:rPr>
          <w:rFonts w:hAnsi="Angsana New"/>
          <w:cs/>
        </w:rPr>
        <w:t>บริหารราชการส่วนท้องถิ่น</w:t>
      </w:r>
      <w:r>
        <w:rPr>
          <w:rFonts w:hAnsi="Angsana New" w:hint="cs"/>
          <w:cs/>
        </w:rPr>
        <w:t xml:space="preserve">  และได้แจ้งเวียนชื่อแล้ว</w:t>
      </w:r>
    </w:p>
    <w:p w:rsidR="00847E67" w:rsidRPr="00402D12" w:rsidRDefault="00847E67" w:rsidP="00847E67">
      <w:pPr>
        <w:pStyle w:val="a"/>
        <w:ind w:left="1260" w:hanging="540"/>
        <w:rPr>
          <w:rFonts w:ascii="Angsana New" w:hAnsi="Angsana New" w:cs="Angsana New" w:hint="cs"/>
          <w:sz w:val="32"/>
          <w:szCs w:val="32"/>
          <w:cs/>
        </w:rPr>
      </w:pPr>
      <w:r w:rsidRPr="00402D12"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3.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มีผลงานก่อสร้างในประเภทเดียวกับงานที่</w:t>
      </w:r>
      <w:r>
        <w:rPr>
          <w:rFonts w:ascii="Angsana New" w:hAnsi="Angsana New" w:cs="Angsana New" w:hint="cs"/>
          <w:sz w:val="32"/>
          <w:szCs w:val="32"/>
          <w:cs/>
        </w:rPr>
        <w:t>ประกาศ</w:t>
      </w:r>
      <w:r w:rsidRPr="00402D12">
        <w:rPr>
          <w:rFonts w:ascii="Angsana New" w:hAnsi="Angsana New" w:cs="Angsana New"/>
          <w:sz w:val="32"/>
          <w:szCs w:val="32"/>
          <w:cs/>
        </w:rPr>
        <w:t>สอบราคา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ในวงเงินไม่ต่ำกว่า</w:t>
      </w:r>
      <w:r>
        <w:rPr>
          <w:rFonts w:ascii="Angsana New" w:hAnsi="Angsana New" w:cs="Angsana New" w:hint="cs"/>
          <w:sz w:val="32"/>
          <w:szCs w:val="32"/>
          <w:cs/>
        </w:rPr>
        <w:t xml:space="preserve">  650,000.-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บาท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402D12">
        <w:rPr>
          <w:rFonts w:ascii="Angsana New" w:hAnsi="Angsana New" w:cs="Angsana New"/>
          <w:sz w:val="32"/>
          <w:szCs w:val="32"/>
          <w:cs/>
        </w:rPr>
        <w:t>ในสัญญาเดียวกัน</w:t>
      </w:r>
    </w:p>
    <w:p w:rsidR="00847E67" w:rsidRPr="00402D12" w:rsidRDefault="00847E67" w:rsidP="00847E67">
      <w:pPr>
        <w:pStyle w:val="a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 w:rsidRPr="00402D12">
        <w:rPr>
          <w:rFonts w:ascii="Angsana New" w:hAnsi="Angsana New" w:cs="Angsana New"/>
          <w:sz w:val="32"/>
          <w:szCs w:val="32"/>
          <w:cs/>
        </w:rPr>
        <w:t>4. ไม่เป็นผู้มีผลประโยชน์ร</w:t>
      </w:r>
      <w:r>
        <w:rPr>
          <w:rFonts w:ascii="Angsana New" w:hAnsi="Angsana New" w:cs="Angsana New"/>
          <w:sz w:val="32"/>
          <w:szCs w:val="32"/>
          <w:cs/>
        </w:rPr>
        <w:t>่วมกันกับผู้เสนอราคารายอื่น</w:t>
      </w:r>
      <w:r w:rsidRPr="00402D12">
        <w:rPr>
          <w:rFonts w:ascii="Angsana New" w:hAnsi="Angsana New" w:cs="Angsana New"/>
          <w:sz w:val="32"/>
          <w:szCs w:val="32"/>
          <w:cs/>
        </w:rPr>
        <w:t>ที่เข้าเสนอราคา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402D12">
        <w:rPr>
          <w:rFonts w:ascii="Angsana New" w:hAnsi="Angsana New" w:cs="Angsana New"/>
          <w:sz w:val="32"/>
          <w:szCs w:val="32"/>
          <w:cs/>
        </w:rPr>
        <w:t>ให้แก่เทศบาลตำบล</w:t>
      </w:r>
    </w:p>
    <w:p w:rsidR="00847E67" w:rsidRPr="00402D12" w:rsidRDefault="00847E67" w:rsidP="00847E67">
      <w:pPr>
        <w:pStyle w:val="a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847E67" w:rsidRPr="00402D12" w:rsidRDefault="00847E67" w:rsidP="00847E67">
      <w:pPr>
        <w:pStyle w:val="a"/>
        <w:jc w:val="thaiDistribute"/>
        <w:rPr>
          <w:rFonts w:ascii="Angsana New" w:hAnsi="Angsana New" w:cs="Angsana New" w:hint="cs"/>
          <w:sz w:val="16"/>
          <w:szCs w:val="16"/>
          <w:cs/>
        </w:rPr>
      </w:pPr>
      <w:r w:rsidRPr="00402D12">
        <w:rPr>
          <w:rFonts w:ascii="Angsana New" w:hAnsi="Angsana New" w:cs="Angsana New"/>
          <w:sz w:val="32"/>
          <w:szCs w:val="32"/>
          <w:cs/>
        </w:rPr>
        <w:tab/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กำหน</w:t>
      </w:r>
      <w:r>
        <w:rPr>
          <w:rFonts w:ascii="Angsana New" w:hAnsi="Angsana New" w:cs="Angsana New"/>
          <w:sz w:val="32"/>
          <w:szCs w:val="32"/>
          <w:cs/>
        </w:rPr>
        <w:t>ดดูสถานที่ก่อสร้างในวันที่</w:t>
      </w:r>
      <w:r>
        <w:rPr>
          <w:rFonts w:ascii="Angsana New" w:hAnsi="Angsana New" w:cs="Angsana New" w:hint="cs"/>
          <w:sz w:val="32"/>
          <w:szCs w:val="32"/>
          <w:cs/>
        </w:rPr>
        <w:t xml:space="preserve">  26  มีนาคม  2553  </w:t>
      </w:r>
      <w:r w:rsidRPr="00402D12">
        <w:rPr>
          <w:rFonts w:ascii="Angsana New" w:hAnsi="Angsana New" w:cs="Angsana New"/>
          <w:sz w:val="32"/>
          <w:szCs w:val="32"/>
          <w:cs/>
        </w:rPr>
        <w:t>ระหว่างเวลา</w:t>
      </w:r>
      <w:r>
        <w:rPr>
          <w:rFonts w:ascii="Angsana New" w:hAnsi="Angsana New" w:cs="Angsana New" w:hint="cs"/>
          <w:sz w:val="32"/>
          <w:szCs w:val="32"/>
          <w:cs/>
        </w:rPr>
        <w:t xml:space="preserve">  10</w:t>
      </w:r>
      <w:r>
        <w:rPr>
          <w:rFonts w:ascii="Angsana New" w:hAnsi="Angsana New" w:cs="Angsana New"/>
          <w:sz w:val="32"/>
          <w:szCs w:val="32"/>
          <w:cs/>
        </w:rPr>
        <w:t xml:space="preserve">.00 </w:t>
      </w:r>
      <w:r w:rsidRPr="00402D12">
        <w:rPr>
          <w:rFonts w:ascii="Angsana New" w:hAnsi="Angsana New" w:cs="Angsana New"/>
          <w:sz w:val="32"/>
          <w:szCs w:val="32"/>
          <w:cs/>
        </w:rPr>
        <w:t>น. – 1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 w:rsidRPr="00402D12"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 w:rsidRPr="00402D12">
        <w:rPr>
          <w:rFonts w:ascii="Angsana New" w:hAnsi="Angsana New" w:cs="Angsana New"/>
          <w:sz w:val="32"/>
          <w:szCs w:val="32"/>
          <w:cs/>
        </w:rPr>
        <w:t>0 น.โดยพร้อมกันที่สำนักงานเทศบาลตำบล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402D12">
        <w:rPr>
          <w:rFonts w:ascii="Angsana New" w:hAnsi="Angsana New" w:cs="Angsana New"/>
          <w:sz w:val="32"/>
          <w:szCs w:val="32"/>
          <w:cs/>
        </w:rPr>
        <w:t>และกำหนดรับฟังคำชี้แจงรายละเอียดเพิ่มเติม</w:t>
      </w:r>
      <w:r>
        <w:rPr>
          <w:rFonts w:ascii="Angsana New" w:hAnsi="Angsana New" w:cs="Angsana New" w:hint="cs"/>
          <w:sz w:val="32"/>
          <w:szCs w:val="32"/>
          <w:cs/>
        </w:rPr>
        <w:t>ใ</w:t>
      </w:r>
      <w:r>
        <w:rPr>
          <w:rFonts w:ascii="Angsana New" w:hAnsi="Angsana New" w:cs="Angsana New"/>
          <w:sz w:val="32"/>
          <w:szCs w:val="32"/>
          <w:cs/>
        </w:rPr>
        <w:t>นวันเดียวกัน  เวลา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1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 w:rsidRPr="00402D12">
        <w:rPr>
          <w:rFonts w:ascii="Angsana New" w:hAnsi="Angsana New" w:cs="Angsana New"/>
          <w:sz w:val="32"/>
          <w:szCs w:val="32"/>
          <w:cs/>
        </w:rPr>
        <w:t>.00  น.  เป็นต้นไป ( ผู้ไม่มาดูสถานที่ก่อสร้างและรับฟังคำชี้แจงรายละเอียดเพิ่มเติม ถือว่าเข้าใจสภาพพื้นที่ดีแล้ว ไม่มีข้อโต้แย้งใด ๆ ทั้งสิ้น )</w:t>
      </w:r>
    </w:p>
    <w:p w:rsidR="00847E67" w:rsidRPr="00402D12" w:rsidRDefault="00847E67" w:rsidP="00847E67">
      <w:pPr>
        <w:pStyle w:val="a"/>
        <w:ind w:firstLine="1080"/>
        <w:rPr>
          <w:rFonts w:ascii="Angsana New" w:hAnsi="Angsana New" w:cs="Angsana New" w:hint="cs"/>
          <w:b/>
          <w:bCs/>
          <w:sz w:val="16"/>
          <w:szCs w:val="16"/>
          <w:cs/>
        </w:rPr>
      </w:pP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กำ</w:t>
      </w:r>
      <w:r>
        <w:rPr>
          <w:rFonts w:ascii="Angsana New" w:hAnsi="Angsana New" w:cs="Angsana New"/>
          <w:b/>
          <w:bCs/>
          <w:sz w:val="32"/>
          <w:szCs w:val="32"/>
          <w:cs/>
        </w:rPr>
        <w:t>หนดยื่นซองสอบราคา  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15 มีนาคม  - 29  มีนาคม  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ระหว่างเวลา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09.00</w:t>
      </w:r>
      <w:r w:rsidRPr="00402D12"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- 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16.00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402D12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ในวันราชการ</w:t>
      </w:r>
      <w:r>
        <w:rPr>
          <w:rFonts w:ascii="Angsana New" w:hAnsi="Angsana New" w:cs="Angsana New"/>
          <w:sz w:val="32"/>
          <w:szCs w:val="32"/>
          <w:lang w:val="en-US"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ณ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>ศูนย์รวบรวมข้อมูลข่าวสารการซื้อหรือการจ้างอำเภอควนขนุนและ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กำหนดเปิดซอง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เสนอราคา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30   มีนาคม  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 w:rsidRPr="00402D12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ตั้งแต่เวลา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09.30</w:t>
      </w:r>
      <w:r w:rsidRPr="00402D12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น</w:t>
      </w:r>
      <w:r w:rsidRPr="00402D12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เป็นต้นไป  </w:t>
      </w:r>
    </w:p>
    <w:p w:rsidR="00847E67" w:rsidRPr="00811402" w:rsidRDefault="00847E67" w:rsidP="00847E67">
      <w:pPr>
        <w:pStyle w:val="a"/>
        <w:ind w:firstLine="1080"/>
        <w:rPr>
          <w:rFonts w:ascii="Angsana New" w:hAnsi="Angsana New" w:cs="Angsana New"/>
          <w:sz w:val="32"/>
          <w:szCs w:val="32"/>
          <w:cs/>
        </w:rPr>
      </w:pPr>
      <w:r w:rsidRPr="00402D12">
        <w:rPr>
          <w:rFonts w:ascii="Angsana New" w:hAnsi="Angsana New" w:cs="Angsana New"/>
          <w:sz w:val="32"/>
          <w:szCs w:val="32"/>
          <w:cs/>
        </w:rPr>
        <w:t xml:space="preserve"> ผู้สนใจติดต่อขอ</w:t>
      </w:r>
      <w:r>
        <w:rPr>
          <w:rFonts w:ascii="Angsana New" w:hAnsi="Angsana New" w:cs="Angsana New"/>
          <w:sz w:val="32"/>
          <w:szCs w:val="32"/>
          <w:cs/>
        </w:rPr>
        <w:t xml:space="preserve">ซื้อเอกสารสอบราคา  ในราคาชุดละ </w:t>
      </w:r>
      <w:r>
        <w:rPr>
          <w:rFonts w:ascii="Angsana New" w:hAnsi="Angsana New" w:cs="Angsana New" w:hint="cs"/>
          <w:sz w:val="32"/>
          <w:szCs w:val="32"/>
          <w:cs/>
        </w:rPr>
        <w:t xml:space="preserve">5,000 </w:t>
      </w:r>
      <w:r>
        <w:rPr>
          <w:rFonts w:ascii="Angsana New" w:hAnsi="Angsana New" w:cs="Angsana New"/>
          <w:sz w:val="32"/>
          <w:szCs w:val="32"/>
          <w:cs/>
        </w:rPr>
        <w:t xml:space="preserve"> บาท</w:t>
      </w:r>
      <w:r w:rsidRPr="00402D12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ห้าพัน</w:t>
      </w:r>
      <w:r w:rsidRPr="00402D12">
        <w:rPr>
          <w:rFonts w:ascii="Angsana New" w:hAnsi="Angsana New" w:cs="Angsana New"/>
          <w:sz w:val="32"/>
          <w:szCs w:val="32"/>
          <w:cs/>
        </w:rPr>
        <w:t>บาทถ้วน)ได้ที่กองคลัง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>สำนักงานเทศบ</w:t>
      </w:r>
      <w:r>
        <w:rPr>
          <w:rFonts w:ascii="Angsana New" w:hAnsi="Angsana New" w:cs="Angsana New"/>
          <w:sz w:val="32"/>
          <w:szCs w:val="32"/>
          <w:cs/>
        </w:rPr>
        <w:t>าลตำบล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หนองพ้อ  </w:t>
      </w:r>
      <w:r>
        <w:rPr>
          <w:rFonts w:ascii="Angsana New" w:hAnsi="Angsana New" w:cs="Angsana New"/>
          <w:sz w:val="32"/>
          <w:szCs w:val="32"/>
          <w:cs/>
        </w:rPr>
        <w:t>อำเภอควนขนุน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จังหวัดพัทลุง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ระหว่าง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15 มีนาคม  - 26  มีนาคม  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402D12">
        <w:rPr>
          <w:rFonts w:ascii="Angsana New" w:hAnsi="Angsana New" w:cs="Angsana New"/>
          <w:b/>
          <w:bCs/>
          <w:sz w:val="32"/>
          <w:szCs w:val="32"/>
        </w:rPr>
        <w:t>.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 </w:t>
      </w: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หรือสอบถามทางโทรศัพท์หมายเลข </w:t>
      </w:r>
      <w:r>
        <w:rPr>
          <w:rFonts w:ascii="Angsana New" w:hAnsi="Angsana New" w:cs="Angsana New"/>
          <w:sz w:val="32"/>
          <w:szCs w:val="32"/>
        </w:rPr>
        <w:t xml:space="preserve"> 0 – 74</w:t>
      </w:r>
      <w:r>
        <w:rPr>
          <w:rFonts w:ascii="Angsana New" w:hAnsi="Angsana New" w:cs="Angsana New" w:hint="cs"/>
          <w:sz w:val="32"/>
          <w:szCs w:val="32"/>
          <w:cs/>
        </w:rPr>
        <w:t>69</w:t>
      </w:r>
      <w:r w:rsidRPr="00402D12">
        <w:rPr>
          <w:rFonts w:ascii="Angsana New" w:hAnsi="Angsana New" w:cs="Angsana New"/>
          <w:sz w:val="32"/>
          <w:szCs w:val="32"/>
        </w:rPr>
        <w:t xml:space="preserve"> - </w:t>
      </w:r>
      <w:r>
        <w:rPr>
          <w:rFonts w:ascii="Angsana New" w:hAnsi="Angsana New" w:cs="Angsana New" w:hint="cs"/>
          <w:sz w:val="32"/>
          <w:szCs w:val="32"/>
          <w:cs/>
        </w:rPr>
        <w:t>3313</w:t>
      </w:r>
      <w:r w:rsidRPr="00402D12">
        <w:rPr>
          <w:rFonts w:ascii="Angsana New" w:hAnsi="Angsana New" w:cs="Angsana New"/>
          <w:sz w:val="32"/>
          <w:szCs w:val="32"/>
          <w:cs/>
        </w:rPr>
        <w:t xml:space="preserve"> ในวันและเวลาราชการ</w:t>
      </w:r>
    </w:p>
    <w:p w:rsidR="00847E67" w:rsidRDefault="00847E67" w:rsidP="00847E67">
      <w:pPr>
        <w:pStyle w:val="1"/>
        <w:spacing w:before="120"/>
        <w:jc w:val="center"/>
        <w:rPr>
          <w:rFonts w:hint="cs"/>
          <w:cs/>
        </w:rPr>
      </w:pPr>
      <w:r w:rsidRPr="00402D12">
        <w:rPr>
          <w:cs/>
        </w:rPr>
        <w:lastRenderedPageBreak/>
        <w:t xml:space="preserve">          ประกาศ </w:t>
      </w:r>
      <w:r w:rsidRPr="00402D12">
        <w:t xml:space="preserve">   </w:t>
      </w:r>
      <w:r>
        <w:rPr>
          <w:cs/>
        </w:rPr>
        <w:t xml:space="preserve">ณ   วันที่ </w:t>
      </w:r>
      <w:r>
        <w:rPr>
          <w:rFonts w:hint="cs"/>
          <w:cs/>
        </w:rPr>
        <w:t xml:space="preserve">  12  มีนาคม</w:t>
      </w:r>
      <w:r w:rsidRPr="00402D12">
        <w:rPr>
          <w:cs/>
        </w:rPr>
        <w:t xml:space="preserve">   พ</w:t>
      </w:r>
      <w:r w:rsidRPr="00402D12">
        <w:t>.</w:t>
      </w:r>
      <w:r w:rsidRPr="00402D12">
        <w:rPr>
          <w:cs/>
        </w:rPr>
        <w:t>ศ</w:t>
      </w:r>
      <w:r w:rsidRPr="00402D12">
        <w:t>.  25</w:t>
      </w:r>
      <w:r>
        <w:rPr>
          <w:rFonts w:hint="cs"/>
          <w:cs/>
        </w:rPr>
        <w:t>53</w:t>
      </w:r>
    </w:p>
    <w:p w:rsidR="00847E67" w:rsidRDefault="00847E67" w:rsidP="00847E67">
      <w:pPr>
        <w:pStyle w:val="a"/>
        <w:rPr>
          <w:rFonts w:hint="cs"/>
        </w:rPr>
      </w:pPr>
    </w:p>
    <w:p w:rsidR="00847E67" w:rsidRDefault="00847E67" w:rsidP="00847E67">
      <w:pPr>
        <w:pStyle w:val="a"/>
        <w:spacing w:before="120"/>
        <w:jc w:val="center"/>
        <w:rPr>
          <w:rFonts w:ascii="Angsana New" w:hAnsi="Angsana New" w:cs="Angsana New" w:hint="cs"/>
          <w:sz w:val="32"/>
          <w:szCs w:val="32"/>
        </w:rPr>
      </w:pPr>
      <w:r w:rsidRPr="00402D12">
        <w:rPr>
          <w:rFonts w:ascii="Angsana New" w:hAnsi="Angsana New" w:cs="Angsana New"/>
          <w:sz w:val="32"/>
          <w:szCs w:val="32"/>
          <w:cs/>
        </w:rPr>
        <w:t xml:space="preserve">        </w:t>
      </w:r>
      <w:r w:rsidRPr="00402D12"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/>
          <w:sz w:val="32"/>
          <w:szCs w:val="32"/>
          <w:cs/>
        </w:rPr>
        <w:t>นาย</w:t>
      </w:r>
      <w:r>
        <w:rPr>
          <w:rFonts w:ascii="Angsana New" w:hAnsi="Angsana New" w:cs="Angsana New" w:hint="cs"/>
          <w:sz w:val="32"/>
          <w:szCs w:val="32"/>
          <w:cs/>
        </w:rPr>
        <w:t>สมหมาย   ทองขาว</w:t>
      </w:r>
      <w:r w:rsidRPr="00402D12">
        <w:rPr>
          <w:rFonts w:ascii="Angsana New" w:hAnsi="Angsana New" w:cs="Angsana New"/>
          <w:sz w:val="32"/>
          <w:szCs w:val="32"/>
        </w:rPr>
        <w:t>)</w:t>
      </w:r>
    </w:p>
    <w:p w:rsidR="00847E67" w:rsidRPr="009B3554" w:rsidRDefault="00847E67" w:rsidP="00847E67">
      <w:pPr>
        <w:pStyle w:val="a"/>
        <w:jc w:val="center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ปลัดเทศบาล  ปฏิบัติหน้าที่</w:t>
      </w:r>
    </w:p>
    <w:p w:rsidR="00847E67" w:rsidRPr="00402D12" w:rsidRDefault="00847E67" w:rsidP="00847E67">
      <w:pPr>
        <w:pStyle w:val="a"/>
        <w:rPr>
          <w:rFonts w:ascii="Angsana New" w:hAnsi="Angsana New" w:cs="Angsana New"/>
          <w:sz w:val="32"/>
          <w:szCs w:val="32"/>
          <w:cs/>
        </w:rPr>
      </w:pPr>
      <w:r w:rsidRPr="00402D12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</w:t>
      </w:r>
      <w:r w:rsidRPr="00402D12">
        <w:rPr>
          <w:rFonts w:ascii="Angsana New" w:hAnsi="Angsana New" w:cs="Angsana New"/>
          <w:sz w:val="32"/>
          <w:szCs w:val="32"/>
        </w:rPr>
        <w:t xml:space="preserve"> </w:t>
      </w:r>
      <w:r w:rsidRPr="00402D12">
        <w:rPr>
          <w:rFonts w:ascii="Angsana New" w:hAnsi="Angsana New" w:cs="Angsana New"/>
          <w:sz w:val="32"/>
          <w:szCs w:val="32"/>
          <w:cs/>
        </w:rPr>
        <w:t>นายกเทศมนตรีตำบล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</w:p>
    <w:p w:rsidR="00847E67" w:rsidRPr="00402D12" w:rsidRDefault="00847E67" w:rsidP="00847E67">
      <w:pPr>
        <w:pStyle w:val="1"/>
        <w:jc w:val="center"/>
        <w:rPr>
          <w:rFonts w:ascii="Angsana New" w:hAnsi="Angsana New" w:cs="Angsana New" w:hint="cs"/>
          <w:sz w:val="36"/>
          <w:szCs w:val="36"/>
          <w:cs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เอกสารสอบราคาจ้าง  เลขที่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02</w:t>
      </w:r>
      <w:r>
        <w:rPr>
          <w:rFonts w:ascii="Angsana New" w:hAnsi="Angsana New" w:cs="Angsana New"/>
          <w:b/>
          <w:bCs/>
          <w:sz w:val="36"/>
          <w:szCs w:val="36"/>
        </w:rPr>
        <w:t>/25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53</w:t>
      </w:r>
      <w:r w:rsidRPr="00402D12">
        <w:rPr>
          <w:rFonts w:ascii="Angsana New" w:hAnsi="Angsana New" w:cs="Angsana New"/>
          <w:b/>
          <w:bCs/>
          <w:sz w:val="36"/>
          <w:szCs w:val="36"/>
        </w:rPr>
        <w:t xml:space="preserve">   </w:t>
      </w:r>
    </w:p>
    <w:p w:rsidR="00847E67" w:rsidRPr="00392AC1" w:rsidRDefault="00847E67" w:rsidP="00847E67">
      <w:pPr>
        <w:pStyle w:val="a"/>
        <w:rPr>
          <w:rFonts w:ascii="Angsana New" w:hAnsi="Angsana New" w:cs="Angsana New" w:hint="cs"/>
          <w:b/>
          <w:bCs/>
          <w:cs/>
        </w:rPr>
      </w:pPr>
      <w:r w:rsidRPr="00402D12">
        <w:rPr>
          <w:rFonts w:ascii="Angsana New" w:hAnsi="Angsana New" w:cs="Angsana New"/>
          <w:b/>
          <w:bCs/>
          <w:sz w:val="32"/>
          <w:szCs w:val="32"/>
          <w:cs/>
        </w:rPr>
        <w:t>สอบราคาจ้าง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ก่อสร้าง</w:t>
      </w:r>
      <w:r w:rsidRPr="00E919C9">
        <w:rPr>
          <w:rFonts w:ascii="Angsana New" w:hAnsi="Angsana New" w:cs="Angsana New" w:hint="cs"/>
          <w:b/>
          <w:bCs/>
          <w:sz w:val="32"/>
          <w:szCs w:val="32"/>
          <w:cs/>
        </w:rPr>
        <w:t>ถนน</w:t>
      </w:r>
      <w:r>
        <w:rPr>
          <w:rFonts w:hint="cs"/>
          <w:b/>
          <w:bCs/>
          <w:sz w:val="32"/>
          <w:szCs w:val="32"/>
          <w:cs/>
        </w:rPr>
        <w:t xml:space="preserve">ลาดยางผิวจราจร ชนิด </w:t>
      </w:r>
      <w:r>
        <w:rPr>
          <w:b/>
          <w:bCs/>
          <w:sz w:val="32"/>
          <w:szCs w:val="32"/>
        </w:rPr>
        <w:t xml:space="preserve">CAPE  </w:t>
      </w:r>
      <w:r w:rsidRPr="00E919C9">
        <w:rPr>
          <w:b/>
          <w:bCs/>
          <w:sz w:val="32"/>
          <w:szCs w:val="32"/>
        </w:rPr>
        <w:t>SEAL</w:t>
      </w:r>
      <w:r w:rsidRPr="002E6F75">
        <w:rPr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สายป่าตอ - ใสขรบ</w:t>
      </w:r>
      <w:r>
        <w:rPr>
          <w:rFonts w:ascii="Angsana New" w:hAnsi="Angsana New" w:cs="Angsana New" w:hint="cs"/>
          <w:cs/>
        </w:rPr>
        <w:t xml:space="preserve"> </w:t>
      </w:r>
      <w:r w:rsidRPr="007C7764">
        <w:rPr>
          <w:rFonts w:ascii="Angsana New" w:hAnsi="Angsana New" w:cs="Angsana New" w:hint="cs"/>
          <w:b/>
          <w:bCs/>
          <w:sz w:val="32"/>
          <w:szCs w:val="32"/>
          <w:cs/>
        </w:rPr>
        <w:t>หมู่ที่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5</w:t>
      </w:r>
      <w:r>
        <w:rPr>
          <w:rFonts w:ascii="Angsana New" w:hAnsi="Angsana New" w:cs="Angsana New" w:hint="cs"/>
          <w:cs/>
        </w:rPr>
        <w:t xml:space="preserve"> </w:t>
      </w:r>
      <w:r w:rsidRPr="00392AC1">
        <w:rPr>
          <w:rFonts w:ascii="Angsana New" w:hAnsi="Angsana New" w:cs="Angsana New" w:hint="cs"/>
          <w:b/>
          <w:bCs/>
          <w:cs/>
        </w:rPr>
        <w:t>ตำบลควนขนุน</w:t>
      </w:r>
    </w:p>
    <w:p w:rsidR="00847E67" w:rsidRDefault="00847E67" w:rsidP="00847E67">
      <w:pPr>
        <w:pStyle w:val="a"/>
        <w:jc w:val="center"/>
        <w:rPr>
          <w:rFonts w:ascii="Angsana New" w:hAnsi="Angsana New" w:cs="Angsana New" w:hint="cs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ตามประกาศเทศบาลตำบลหนองพ้อ</w:t>
      </w:r>
    </w:p>
    <w:p w:rsidR="00847E67" w:rsidRPr="002663F2" w:rsidRDefault="00847E67" w:rsidP="00847E67">
      <w:pPr>
        <w:pStyle w:val="a"/>
        <w:jc w:val="center"/>
        <w:rPr>
          <w:rFonts w:ascii="Angsana New" w:hAnsi="Angsana New" w:cs="Angsana New"/>
          <w:b/>
          <w:bCs/>
          <w:sz w:val="32"/>
          <w:szCs w:val="32"/>
          <w:lang w:val="en-US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ลงวันที่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12  มีนาคม </w:t>
      </w:r>
      <w:r w:rsidRPr="002663F2">
        <w:rPr>
          <w:rFonts w:ascii="Angsana New" w:hAnsi="Angsana New" w:cs="Angsana New"/>
          <w:b/>
          <w:bCs/>
          <w:sz w:val="32"/>
          <w:szCs w:val="32"/>
          <w:cs/>
        </w:rPr>
        <w:t xml:space="preserve">  พ</w:t>
      </w:r>
      <w:r w:rsidRPr="002663F2">
        <w:rPr>
          <w:rFonts w:ascii="Angsana New" w:hAnsi="Angsana New" w:cs="Angsana New"/>
          <w:b/>
          <w:bCs/>
          <w:sz w:val="32"/>
          <w:szCs w:val="32"/>
        </w:rPr>
        <w:t>.</w:t>
      </w:r>
      <w:r w:rsidRPr="002663F2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2663F2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/>
          <w:b/>
          <w:bCs/>
          <w:sz w:val="32"/>
          <w:szCs w:val="32"/>
        </w:rPr>
        <w:t>3</w:t>
      </w:r>
    </w:p>
    <w:p w:rsidR="00847E67" w:rsidRPr="00B90EAB" w:rsidRDefault="00847E67" w:rsidP="00847E67">
      <w:pPr>
        <w:pStyle w:val="a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402D12">
        <w:rPr>
          <w:rFonts w:ascii="Angsana New" w:hAnsi="Angsana New" w:cs="Angsana New"/>
          <w:b/>
          <w:bCs/>
          <w:sz w:val="36"/>
          <w:szCs w:val="36"/>
          <w:lang w:val="en-US"/>
        </w:rPr>
        <w:t xml:space="preserve">                                                           </w:t>
      </w:r>
      <w:r w:rsidRPr="00B90EAB">
        <w:rPr>
          <w:rFonts w:ascii="Angsana New" w:hAnsi="Angsana New" w:cs="Angsana New"/>
          <w:b/>
          <w:bCs/>
          <w:sz w:val="32"/>
          <w:szCs w:val="32"/>
        </w:rPr>
        <w:t>………………………</w:t>
      </w:r>
    </w:p>
    <w:p w:rsidR="00847E67" w:rsidRPr="00091128" w:rsidRDefault="00847E67" w:rsidP="00847E67">
      <w:pPr>
        <w:ind w:firstLine="1440"/>
        <w:jc w:val="thaiDistribute"/>
        <w:rPr>
          <w:rFonts w:hAnsi="Angsana New"/>
          <w:sz w:val="32"/>
          <w:szCs w:val="32"/>
          <w:u w:val="single"/>
        </w:rPr>
      </w:pPr>
      <w:r w:rsidRPr="00B90EAB">
        <w:rPr>
          <w:sz w:val="32"/>
          <w:szCs w:val="32"/>
          <w:cs/>
        </w:rPr>
        <w:t>ด้วยเทศบาลตำบล</w:t>
      </w:r>
      <w:r>
        <w:rPr>
          <w:rFonts w:hint="cs"/>
          <w:sz w:val="32"/>
          <w:szCs w:val="32"/>
          <w:cs/>
        </w:rPr>
        <w:t xml:space="preserve">หนองพ้อ  </w:t>
      </w:r>
      <w:r>
        <w:rPr>
          <w:sz w:val="32"/>
          <w:szCs w:val="32"/>
          <w:cs/>
        </w:rPr>
        <w:t>อำเภอควนขนุน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จังหวัดพัทลุง</w:t>
      </w:r>
      <w:r>
        <w:rPr>
          <w:rFonts w:hint="cs"/>
          <w:sz w:val="32"/>
          <w:szCs w:val="32"/>
          <w:cs/>
        </w:rPr>
        <w:t xml:space="preserve"> </w:t>
      </w:r>
      <w:r w:rsidRPr="00B90EAB">
        <w:rPr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ซึ่งต่อไปนี้เรียกว่า </w:t>
      </w:r>
      <w:r w:rsidRPr="00402D12">
        <w:rPr>
          <w:rFonts w:ascii="Angsana New" w:hAnsi="Angsana New"/>
          <w:sz w:val="32"/>
          <w:szCs w:val="32"/>
        </w:rPr>
        <w:t>“</w:t>
      </w:r>
      <w:r>
        <w:rPr>
          <w:rFonts w:ascii="Angsana New" w:hAnsi="Angsana New"/>
          <w:sz w:val="32"/>
          <w:szCs w:val="32"/>
          <w:cs/>
        </w:rPr>
        <w:t>เทศบา</w:t>
      </w:r>
      <w:r>
        <w:rPr>
          <w:rFonts w:ascii="Angsana New" w:hAnsi="Angsana New" w:hint="cs"/>
          <w:sz w:val="32"/>
          <w:szCs w:val="32"/>
          <w:cs/>
        </w:rPr>
        <w:t>ล</w:t>
      </w:r>
      <w:r w:rsidRPr="00402D12">
        <w:rPr>
          <w:rFonts w:ascii="Angsana New" w:hAnsi="Angsana New"/>
          <w:sz w:val="32"/>
          <w:szCs w:val="32"/>
        </w:rPr>
        <w:t>”</w:t>
      </w:r>
      <w:r w:rsidRPr="00402D12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402D12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   </w:t>
      </w:r>
      <w:r w:rsidRPr="00091128">
        <w:rPr>
          <w:sz w:val="32"/>
          <w:szCs w:val="32"/>
          <w:cs/>
        </w:rPr>
        <w:t xml:space="preserve">  </w:t>
      </w:r>
      <w:r w:rsidRPr="00091128">
        <w:rPr>
          <w:rFonts w:hint="cs"/>
          <w:sz w:val="32"/>
          <w:szCs w:val="32"/>
          <w:cs/>
        </w:rPr>
        <w:t xml:space="preserve"> </w:t>
      </w:r>
      <w:r w:rsidRPr="00091128">
        <w:rPr>
          <w:sz w:val="32"/>
          <w:szCs w:val="32"/>
          <w:cs/>
        </w:rPr>
        <w:t>มีความประสงค์จะสอบราคา</w:t>
      </w:r>
      <w:r w:rsidRPr="00091128">
        <w:rPr>
          <w:rFonts w:hint="cs"/>
          <w:sz w:val="32"/>
          <w:szCs w:val="32"/>
          <w:cs/>
        </w:rPr>
        <w:t xml:space="preserve">จ้างก่อสร้างถนนลาดยางผิวจราจร  ชนิด  </w:t>
      </w:r>
      <w:r w:rsidRPr="00091128">
        <w:rPr>
          <w:sz w:val="32"/>
          <w:szCs w:val="32"/>
        </w:rPr>
        <w:t xml:space="preserve">CAPE  SEAL </w:t>
      </w:r>
      <w:r>
        <w:rPr>
          <w:rFonts w:hint="cs"/>
          <w:sz w:val="32"/>
          <w:szCs w:val="32"/>
          <w:cs/>
        </w:rPr>
        <w:t>สายป่าตอ -  ใสขรบ หมู่ที่ 5</w:t>
      </w:r>
      <w:r w:rsidRPr="00091128">
        <w:rPr>
          <w:rFonts w:hint="cs"/>
          <w:sz w:val="32"/>
          <w:szCs w:val="32"/>
          <w:cs/>
        </w:rPr>
        <w:t xml:space="preserve">   ตำบลควนขนุน  อำเภอ  ควนขนุน   จังหวัดพัทลุง   ขนาดกว้าง  </w:t>
      </w:r>
      <w:r>
        <w:rPr>
          <w:rFonts w:hint="cs"/>
          <w:sz w:val="32"/>
          <w:szCs w:val="32"/>
          <w:cs/>
        </w:rPr>
        <w:t>5</w:t>
      </w:r>
      <w:r w:rsidRPr="00091128">
        <w:rPr>
          <w:rFonts w:hint="cs"/>
          <w:sz w:val="32"/>
          <w:szCs w:val="32"/>
          <w:cs/>
        </w:rPr>
        <w:t xml:space="preserve">.00  เมตร  ยาว  </w:t>
      </w:r>
      <w:r>
        <w:rPr>
          <w:rFonts w:hint="cs"/>
          <w:sz w:val="32"/>
          <w:szCs w:val="32"/>
          <w:cs/>
        </w:rPr>
        <w:t>855</w:t>
      </w:r>
      <w:r w:rsidRPr="00091128">
        <w:rPr>
          <w:rFonts w:hint="cs"/>
          <w:sz w:val="32"/>
          <w:szCs w:val="32"/>
          <w:cs/>
        </w:rPr>
        <w:t xml:space="preserve">  เมตร     ตาม</w:t>
      </w:r>
      <w:r>
        <w:rPr>
          <w:sz w:val="32"/>
          <w:szCs w:val="32"/>
          <w:cs/>
        </w:rPr>
        <w:t xml:space="preserve">รูปแบบรายละเอียดของกรมทางหลวงชนบท   </w:t>
      </w:r>
      <w:r w:rsidRPr="00091128">
        <w:rPr>
          <w:sz w:val="32"/>
          <w:szCs w:val="32"/>
          <w:cs/>
        </w:rPr>
        <w:t xml:space="preserve">   </w:t>
      </w:r>
      <w:r>
        <w:rPr>
          <w:rFonts w:hint="cs"/>
          <w:sz w:val="32"/>
          <w:szCs w:val="32"/>
          <w:cs/>
        </w:rPr>
        <w:t xml:space="preserve"> </w:t>
      </w:r>
      <w:r w:rsidRPr="00B90EAB">
        <w:rPr>
          <w:rFonts w:hint="cs"/>
          <w:sz w:val="32"/>
          <w:szCs w:val="32"/>
          <w:cs/>
        </w:rPr>
        <w:t>ดังต่อไปนี้</w:t>
      </w:r>
      <w:r w:rsidRPr="00B90EAB">
        <w:rPr>
          <w:sz w:val="32"/>
          <w:szCs w:val="32"/>
          <w:cs/>
        </w:rPr>
        <w:t xml:space="preserve">  </w:t>
      </w:r>
    </w:p>
    <w:p w:rsidR="00847E67" w:rsidRPr="0010069D" w:rsidRDefault="00847E67" w:rsidP="00847E67">
      <w:pPr>
        <w:pStyle w:val="a"/>
        <w:spacing w:before="120"/>
        <w:ind w:left="720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1.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847E67" w:rsidRPr="0010069D" w:rsidRDefault="00847E67" w:rsidP="00847E67">
      <w:pPr>
        <w:pStyle w:val="a"/>
        <w:ind w:left="1080" w:firstLine="360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</w:rPr>
        <w:t xml:space="preserve">1.1 </w:t>
      </w:r>
      <w:r w:rsidRPr="0010069D">
        <w:rPr>
          <w:rFonts w:ascii="Angsana New" w:hAnsi="Angsana New" w:cs="Angsana New"/>
          <w:sz w:val="32"/>
          <w:szCs w:val="32"/>
          <w:cs/>
        </w:rPr>
        <w:t>แบบรูปรายละเอียด (แบบแปลน)</w:t>
      </w:r>
    </w:p>
    <w:p w:rsidR="00847E67" w:rsidRPr="0010069D" w:rsidRDefault="00847E67" w:rsidP="00847E67">
      <w:pPr>
        <w:pStyle w:val="a"/>
        <w:ind w:left="1080" w:firstLine="36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1.2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แบบใบเสนอราคา</w:t>
      </w:r>
    </w:p>
    <w:p w:rsidR="00847E67" w:rsidRPr="0010069D" w:rsidRDefault="00847E67" w:rsidP="00847E67">
      <w:pPr>
        <w:pStyle w:val="a"/>
        <w:ind w:left="720" w:firstLine="72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1.3  </w:t>
      </w:r>
      <w:r w:rsidRPr="0010069D">
        <w:rPr>
          <w:rFonts w:ascii="Angsana New" w:hAnsi="Angsana New" w:cs="Angsana New"/>
          <w:sz w:val="32"/>
          <w:szCs w:val="32"/>
          <w:cs/>
        </w:rPr>
        <w:t>แบบสัญญาจ้าง</w:t>
      </w:r>
    </w:p>
    <w:p w:rsidR="00847E67" w:rsidRPr="0010069D" w:rsidRDefault="00847E67" w:rsidP="00847E67">
      <w:pPr>
        <w:pStyle w:val="a"/>
        <w:ind w:left="1080" w:firstLine="36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>1.4  แบบหนังสือค้ำประกัน  หลักประกันสัญญา</w:t>
      </w:r>
    </w:p>
    <w:p w:rsidR="00847E67" w:rsidRPr="0010069D" w:rsidRDefault="00847E67" w:rsidP="00847E67">
      <w:pPr>
        <w:pStyle w:val="a"/>
        <w:ind w:left="1080" w:firstLine="36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1.5  </w:t>
      </w:r>
      <w:r w:rsidRPr="0010069D">
        <w:rPr>
          <w:rFonts w:ascii="Angsana New" w:hAnsi="Angsana New" w:cs="Angsana New"/>
          <w:sz w:val="32"/>
          <w:szCs w:val="32"/>
          <w:cs/>
        </w:rPr>
        <w:t>บทนิยาม</w:t>
      </w:r>
    </w:p>
    <w:p w:rsidR="00847E67" w:rsidRPr="0010069D" w:rsidRDefault="00847E67" w:rsidP="00847E67">
      <w:pPr>
        <w:pStyle w:val="a"/>
        <w:numPr>
          <w:ilvl w:val="0"/>
          <w:numId w:val="6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ผู้เสนอราคาที่มีผลประโยชน์ร่วมกัน</w:t>
      </w:r>
    </w:p>
    <w:p w:rsidR="00847E67" w:rsidRPr="0010069D" w:rsidRDefault="00847E67" w:rsidP="00847E67">
      <w:pPr>
        <w:pStyle w:val="a"/>
        <w:numPr>
          <w:ilvl w:val="0"/>
          <w:numId w:val="6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การขัดขวางการแข่งขันราคาอย่างเป็นธรรม</w:t>
      </w:r>
    </w:p>
    <w:p w:rsidR="00847E67" w:rsidRPr="0010069D" w:rsidRDefault="00847E67" w:rsidP="00847E67">
      <w:pPr>
        <w:pStyle w:val="a"/>
        <w:numPr>
          <w:ilvl w:val="1"/>
          <w:numId w:val="10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847E67" w:rsidRPr="0010069D" w:rsidRDefault="00847E67" w:rsidP="00847E67">
      <w:pPr>
        <w:pStyle w:val="a"/>
        <w:numPr>
          <w:ilvl w:val="0"/>
          <w:numId w:val="5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บัญชีเอกสารส่วนที่ 1</w:t>
      </w:r>
    </w:p>
    <w:p w:rsidR="00847E67" w:rsidRPr="0010069D" w:rsidRDefault="00847E67" w:rsidP="00847E67">
      <w:pPr>
        <w:pStyle w:val="a"/>
        <w:numPr>
          <w:ilvl w:val="1"/>
          <w:numId w:val="5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(2)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บัญชีเอกสารส่วนที่ 2</w:t>
      </w:r>
    </w:p>
    <w:p w:rsidR="00847E67" w:rsidRPr="0010069D" w:rsidRDefault="00847E67" w:rsidP="00847E67">
      <w:pPr>
        <w:pStyle w:val="a"/>
        <w:spacing w:before="120"/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.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คุณสมบัติของผู้เสนอราคา  </w:t>
      </w:r>
    </w:p>
    <w:p w:rsidR="00847E67" w:rsidRPr="0010069D" w:rsidRDefault="00847E67" w:rsidP="00847E67">
      <w:pPr>
        <w:pStyle w:val="a"/>
        <w:ind w:left="1080" w:firstLine="36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2.1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</w:p>
    <w:p w:rsidR="00847E67" w:rsidRPr="0010069D" w:rsidRDefault="00847E67" w:rsidP="00847E67">
      <w:pPr>
        <w:pStyle w:val="a"/>
        <w:ind w:firstLine="108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    2.2  ผู้เสนอราคา</w:t>
      </w:r>
      <w:r w:rsidRPr="0010069D">
        <w:rPr>
          <w:rFonts w:ascii="Angsana New" w:hAnsi="Angsana New" w:cs="Angsana New"/>
          <w:sz w:val="32"/>
          <w:szCs w:val="32"/>
          <w:cs/>
        </w:rPr>
        <w:t>ต้องไม่เป็นผู้</w:t>
      </w:r>
      <w:r w:rsidRPr="0010069D">
        <w:rPr>
          <w:rFonts w:ascii="Angsana New" w:hAnsi="Angsana New" w:cs="Angsana New" w:hint="cs"/>
          <w:sz w:val="32"/>
          <w:szCs w:val="32"/>
          <w:cs/>
        </w:rPr>
        <w:t>ที่</w:t>
      </w:r>
      <w:r w:rsidRPr="0010069D">
        <w:rPr>
          <w:rFonts w:ascii="Angsana New" w:hAnsi="Angsana New" w:cs="Angsana New"/>
          <w:sz w:val="32"/>
          <w:szCs w:val="32"/>
          <w:cs/>
        </w:rPr>
        <w:t>ถูก</w:t>
      </w:r>
      <w:r w:rsidRPr="0010069D">
        <w:rPr>
          <w:rFonts w:ascii="Angsana New" w:hAnsi="Angsana New" w:cs="Angsana New" w:hint="cs"/>
          <w:sz w:val="32"/>
          <w:szCs w:val="32"/>
          <w:cs/>
        </w:rPr>
        <w:t>ระบุชื่อไว้ในบัญชีรายชื่อผู้</w:t>
      </w:r>
      <w:r>
        <w:rPr>
          <w:rFonts w:ascii="Angsana New" w:hAnsi="Angsana New" w:cs="Angsana New"/>
          <w:sz w:val="32"/>
          <w:szCs w:val="32"/>
          <w:cs/>
        </w:rPr>
        <w:t xml:space="preserve">ทิ้งงานของทางราชการ </w:t>
      </w:r>
      <w:r w:rsidRPr="0010069D">
        <w:rPr>
          <w:rFonts w:ascii="Angsana New" w:hAnsi="Angsana New" w:cs="Angsana New"/>
          <w:sz w:val="32"/>
          <w:szCs w:val="32"/>
          <w:cs/>
        </w:rPr>
        <w:t>หรือของหน่วยการบริหารราชการส่วนท้องถิ่น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 w:hint="cs"/>
          <w:sz w:val="32"/>
          <w:szCs w:val="32"/>
          <w:cs/>
        </w:rPr>
        <w:t>และได้แจ้งเวียนชื่อแล้ว 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847E67" w:rsidRPr="0010069D" w:rsidRDefault="00847E67" w:rsidP="00847E67">
      <w:pPr>
        <w:pStyle w:val="a"/>
        <w:ind w:firstLine="14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lastRenderedPageBreak/>
        <w:t>2.3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10069D">
        <w:rPr>
          <w:rFonts w:ascii="Angsana New" w:hAnsi="Angsana New" w:cs="Angsana New"/>
          <w:sz w:val="32"/>
          <w:szCs w:val="32"/>
          <w:cs/>
        </w:rPr>
        <w:t>ณ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วันประกาศ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  </w:t>
      </w:r>
      <w:r w:rsidRPr="0010069D">
        <w:rPr>
          <w:rFonts w:ascii="Angsana New" w:hAnsi="Angsana New" w:cs="Angsana New"/>
          <w:sz w:val="32"/>
          <w:szCs w:val="32"/>
          <w:cs/>
        </w:rPr>
        <w:t>สอบราคาหรือไม่เป็นผู้กระทำการอันเป็นการขัดขวางการแข่งขันราคาอย่างเป็นธรรม  ตามข้อ 1.</w:t>
      </w:r>
      <w:r w:rsidRPr="0010069D">
        <w:rPr>
          <w:rFonts w:ascii="Angsana New" w:hAnsi="Angsana New" w:cs="Angsana New" w:hint="cs"/>
          <w:sz w:val="32"/>
          <w:szCs w:val="32"/>
          <w:cs/>
        </w:rPr>
        <w:t>5(2)</w:t>
      </w:r>
    </w:p>
    <w:p w:rsidR="00847E67" w:rsidRPr="0010069D" w:rsidRDefault="00847E67" w:rsidP="00847E67">
      <w:pPr>
        <w:pStyle w:val="a"/>
        <w:ind w:firstLine="1440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2.4  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847E67" w:rsidRDefault="00847E67" w:rsidP="00847E67">
      <w:pPr>
        <w:pStyle w:val="a"/>
        <w:tabs>
          <w:tab w:val="left" w:pos="1440"/>
        </w:tabs>
        <w:ind w:firstLine="72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  <w:t xml:space="preserve">2.5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ผู้เสนอราคาต้องเป็นนิติบุคคลหรือบุคคลธรรมดา</w:t>
      </w:r>
      <w:r w:rsidRPr="0010069D">
        <w:rPr>
          <w:rFonts w:ascii="Angsana New" w:hAnsi="Angsana New" w:cs="Angsana New" w:hint="cs"/>
          <w:sz w:val="32"/>
          <w:szCs w:val="32"/>
          <w:cs/>
        </w:rPr>
        <w:t>และ</w:t>
      </w:r>
      <w:r w:rsidRPr="0010069D">
        <w:rPr>
          <w:rFonts w:ascii="Angsana New" w:hAnsi="Angsana New" w:cs="Angsana New"/>
          <w:sz w:val="32"/>
          <w:szCs w:val="32"/>
          <w:cs/>
        </w:rPr>
        <w:t>มีผลงานก่อสร้างประเภทเดียว</w:t>
      </w:r>
      <w:r w:rsidRPr="0010069D">
        <w:rPr>
          <w:rFonts w:ascii="Angsana New" w:hAnsi="Angsana New" w:cs="Angsana New" w:hint="cs"/>
          <w:sz w:val="32"/>
          <w:szCs w:val="32"/>
          <w:cs/>
        </w:rPr>
        <w:t>กัน</w:t>
      </w:r>
      <w:r w:rsidRPr="0010069D">
        <w:rPr>
          <w:rFonts w:ascii="Angsana New" w:hAnsi="Angsana New" w:cs="Angsana New"/>
          <w:sz w:val="32"/>
          <w:szCs w:val="32"/>
          <w:cs/>
        </w:rPr>
        <w:t>กับ</w:t>
      </w:r>
      <w:r w:rsidRPr="0010069D">
        <w:rPr>
          <w:rFonts w:ascii="Angsana New" w:hAnsi="Angsana New" w:cs="Angsana New" w:hint="cs"/>
          <w:sz w:val="32"/>
          <w:szCs w:val="32"/>
          <w:cs/>
        </w:rPr>
        <w:t>งาน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ที่ประกาศสอบราคาจ้างดังกล่าว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ซึ่งมีผลงานก่อสร้างในสัญญาเดียวกันในวงเงินไม่น้อยกว่า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650,000.-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บาท 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</w:p>
    <w:p w:rsidR="00847E67" w:rsidRDefault="00847E67" w:rsidP="00847E67">
      <w:pPr>
        <w:pStyle w:val="a"/>
        <w:tabs>
          <w:tab w:val="left" w:pos="1440"/>
        </w:tabs>
        <w:rPr>
          <w:rFonts w:ascii="Angsana New" w:hAnsi="Angsana New" w:cs="Angsana New" w:hint="cs"/>
          <w:sz w:val="32"/>
          <w:szCs w:val="32"/>
        </w:rPr>
      </w:pPr>
    </w:p>
    <w:p w:rsidR="00847E67" w:rsidRDefault="00847E67" w:rsidP="00847E67">
      <w:pPr>
        <w:pStyle w:val="a"/>
        <w:tabs>
          <w:tab w:val="left" w:pos="1440"/>
        </w:tabs>
        <w:rPr>
          <w:rFonts w:ascii="Angsana New" w:hAnsi="Angsana New" w:cs="Angsana New" w:hint="cs"/>
          <w:sz w:val="32"/>
          <w:szCs w:val="32"/>
        </w:rPr>
      </w:pPr>
    </w:p>
    <w:p w:rsidR="00847E67" w:rsidRDefault="00847E67" w:rsidP="00847E67">
      <w:pPr>
        <w:pStyle w:val="a"/>
        <w:tabs>
          <w:tab w:val="left" w:pos="1440"/>
        </w:tabs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-2-</w:t>
      </w:r>
    </w:p>
    <w:p w:rsidR="00847E67" w:rsidRPr="006B782B" w:rsidRDefault="00847E67" w:rsidP="00847E67">
      <w:pPr>
        <w:pStyle w:val="a"/>
        <w:tabs>
          <w:tab w:val="left" w:pos="1440"/>
        </w:tabs>
        <w:jc w:val="center"/>
        <w:rPr>
          <w:rFonts w:ascii="Angsana New" w:hAnsi="Angsana New" w:cs="Angsana New" w:hint="cs"/>
          <w:sz w:val="16"/>
          <w:szCs w:val="16"/>
        </w:rPr>
      </w:pPr>
    </w:p>
    <w:p w:rsidR="00847E67" w:rsidRPr="0010069D" w:rsidRDefault="00847E67" w:rsidP="00847E67">
      <w:pPr>
        <w:pStyle w:val="a"/>
        <w:tabs>
          <w:tab w:val="left" w:pos="1440"/>
        </w:tabs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ซึ่งเป็นสัญญาโดยตรงกับส่วนราชการหน่วยงานตามกฎหมายว่าด้วยระเบียบบริหารส่วนท้องถิ่น หรือหน่วยงานอื่นซึ่งมีกฎหมาย บัญญัติให้มีฐานะเป็นราชการบริหารส่วนท้องถิ่น  รัฐวิสาหกิจ</w:t>
      </w:r>
    </w:p>
    <w:p w:rsidR="00847E67" w:rsidRPr="0010069D" w:rsidRDefault="00847E67" w:rsidP="00847E67">
      <w:pPr>
        <w:pStyle w:val="a"/>
        <w:ind w:firstLine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b/>
          <w:bCs/>
          <w:sz w:val="32"/>
          <w:szCs w:val="32"/>
        </w:rPr>
        <w:t>3.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หลักฐานการเสนอราคา</w:t>
      </w:r>
    </w:p>
    <w:p w:rsidR="00847E67" w:rsidRPr="0010069D" w:rsidRDefault="00847E67" w:rsidP="00847E67">
      <w:pPr>
        <w:pStyle w:val="5"/>
        <w:ind w:left="0" w:firstLine="1440"/>
        <w:rPr>
          <w:rFonts w:hAnsi="Angsana New"/>
          <w:cs/>
        </w:rPr>
      </w:pPr>
      <w:r w:rsidRPr="0010069D">
        <w:rPr>
          <w:rFonts w:hAnsi="Angsana New"/>
          <w:cs/>
        </w:rPr>
        <w:lastRenderedPageBreak/>
        <w:t>ผู้เสนอราคาจะต้องเสนอเอกสารหลักฐานยื่นมาพร้อมกับซองใบเสนอราคา  โดยแยกไว้นอกซองใ</w:t>
      </w:r>
      <w:r w:rsidRPr="0010069D">
        <w:rPr>
          <w:rFonts w:hAnsi="Angsana New" w:hint="cs"/>
          <w:cs/>
        </w:rPr>
        <w:t>บ</w:t>
      </w:r>
      <w:r w:rsidRPr="0010069D">
        <w:rPr>
          <w:rFonts w:hAnsi="Angsana New"/>
          <w:cs/>
        </w:rPr>
        <w:t xml:space="preserve">เสนอราคาเป็น  2  ส่วน  คือ </w:t>
      </w:r>
    </w:p>
    <w:p w:rsidR="00847E67" w:rsidRPr="0010069D" w:rsidRDefault="00847E67" w:rsidP="00847E67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 xml:space="preserve">                                 3.1 ส่วนที่ 1 อย่างน้อยต้องมีเอกสารดังต่อไปนี้  </w:t>
      </w:r>
    </w:p>
    <w:p w:rsidR="00847E67" w:rsidRPr="0010069D" w:rsidRDefault="00847E67" w:rsidP="00847E67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ในกรณีผู้เสนอราคาเป็นนิติบุคคล  </w:t>
      </w:r>
    </w:p>
    <w:p w:rsidR="00847E67" w:rsidRPr="0010069D" w:rsidRDefault="00847E67" w:rsidP="00847E67">
      <w:pPr>
        <w:pStyle w:val="5"/>
        <w:ind w:left="2460" w:firstLine="0"/>
        <w:rPr>
          <w:rFonts w:hAnsi="Angsana New"/>
          <w:cs/>
        </w:rPr>
      </w:pPr>
      <w:r w:rsidRPr="0010069D">
        <w:rPr>
          <w:rFonts w:hAnsi="Angsana New" w:hint="cs"/>
          <w:cs/>
        </w:rPr>
        <w:t>(ก)</w:t>
      </w:r>
      <w:r w:rsidRPr="0010069D">
        <w:rPr>
          <w:rFonts w:hAnsi="Angsana New"/>
          <w:cs/>
        </w:rPr>
        <w:t xml:space="preserve"> ห้างหุ้นส่วนสามัญหรือห้างหุ้นส่วนจำกัด  ให้ยื่นสำเนาหนังสือรับรองการจด</w:t>
      </w:r>
    </w:p>
    <w:p w:rsidR="00847E67" w:rsidRPr="0010069D" w:rsidRDefault="00847E67" w:rsidP="00847E67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 xml:space="preserve">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847E67" w:rsidRPr="0010069D" w:rsidRDefault="00847E67" w:rsidP="00847E67">
      <w:pPr>
        <w:pStyle w:val="5"/>
        <w:ind w:left="2460" w:firstLine="0"/>
        <w:rPr>
          <w:rFonts w:hAnsi="Angsana New"/>
          <w:cs/>
        </w:rPr>
      </w:pPr>
      <w:r w:rsidRPr="0010069D">
        <w:rPr>
          <w:rFonts w:hAnsi="Angsana New" w:hint="cs"/>
          <w:cs/>
        </w:rPr>
        <w:t>(ข)</w:t>
      </w:r>
      <w:r w:rsidRPr="0010069D">
        <w:rPr>
          <w:rFonts w:hAnsi="Angsana New"/>
          <w:cs/>
        </w:rPr>
        <w:t xml:space="preserve"> บริษัทจำกัดหรือบริษัทมหาชนจำกัด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>ให้ยื่นสำเนาหนังสือรับรองการจด</w:t>
      </w:r>
    </w:p>
    <w:p w:rsidR="00847E67" w:rsidRPr="0010069D" w:rsidRDefault="00847E67" w:rsidP="00847E67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 xml:space="preserve">ทะเบียนนิติบุคคล 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 xml:space="preserve"> หนังสือบริคณห์สนธิ 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 xml:space="preserve"> บัญชีรายชื่อกรรมการผู้จัดการ </w:t>
      </w:r>
      <w:r>
        <w:rPr>
          <w:rFonts w:hAnsi="Angsana New" w:hint="cs"/>
          <w:cs/>
        </w:rPr>
        <w:t xml:space="preserve">  </w:t>
      </w:r>
      <w:r w:rsidRPr="0010069D">
        <w:rPr>
          <w:rFonts w:hAnsi="Angsana New"/>
          <w:cs/>
        </w:rPr>
        <w:t>ผู้มีอำนาจควบคุม และบัญชีผู้ถือหุ้น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 xml:space="preserve">รายใหญ่พร้อมรับรองสำเนาถูกต้อง </w:t>
      </w:r>
    </w:p>
    <w:p w:rsidR="00847E67" w:rsidRPr="0010069D" w:rsidRDefault="00847E67" w:rsidP="00847E67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ในกรณีผู้เสนอราคาเป็นบุคคลธรรมดาหรือคณะบุคคลที่มิใช่นิติบุคคล ให้ยื่น</w:t>
      </w:r>
    </w:p>
    <w:p w:rsidR="00847E67" w:rsidRPr="0010069D" w:rsidRDefault="00847E67" w:rsidP="00847E67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>สำเนาบ</w:t>
      </w:r>
      <w:r>
        <w:rPr>
          <w:rFonts w:hAnsi="Angsana New"/>
          <w:cs/>
        </w:rPr>
        <w:t xml:space="preserve">ัตรประจำตัวประชาชนของผู้นั้น  </w:t>
      </w:r>
      <w:r w:rsidRPr="0010069D">
        <w:rPr>
          <w:rFonts w:hAnsi="Angsana New"/>
          <w:cs/>
        </w:rPr>
        <w:t xml:space="preserve">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847E67" w:rsidRPr="0010069D" w:rsidRDefault="00847E67" w:rsidP="00847E67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ในกรณีผู้เสนอราคาเป็นผู้เสนอราคาร่วมกันในฐานะเป็นผู้ร่วมค้า ให้ยื่นสำเนา</w:t>
      </w:r>
    </w:p>
    <w:p w:rsidR="00847E67" w:rsidRPr="0010069D" w:rsidRDefault="00847E67" w:rsidP="00847E67">
      <w:pPr>
        <w:pStyle w:val="5"/>
        <w:ind w:left="0" w:firstLine="0"/>
        <w:rPr>
          <w:rFonts w:hAnsi="Angsana New"/>
          <w:cs/>
        </w:rPr>
      </w:pPr>
      <w:r w:rsidRPr="0010069D">
        <w:rPr>
          <w:rFonts w:hAnsi="Angsana New"/>
          <w:cs/>
        </w:rPr>
        <w:t xml:space="preserve">สัญญาของการร่วมค้า  สำเนาบัตรประจำตัวประชาชนของผู้ร่วมค้า  และในกรณีที่ผู้ร่วมค้าฝ่ายใดเป็นบุคคลธรรมดาที่มิใช่สัญชาติไทย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847E67" w:rsidRPr="0010069D" w:rsidRDefault="00847E67" w:rsidP="00847E67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สำเนาใบทะเบียนพาณิชย์ สำเนาใบทะเบียนภาษีมูลค่าเพิ่ม                         </w:t>
      </w:r>
    </w:p>
    <w:p w:rsidR="00847E67" w:rsidRPr="0010069D" w:rsidRDefault="00847E67" w:rsidP="00847E67">
      <w:pPr>
        <w:pStyle w:val="5"/>
        <w:numPr>
          <w:ilvl w:val="0"/>
          <w:numId w:val="4"/>
        </w:numPr>
        <w:rPr>
          <w:rFonts w:hAnsi="Angsana New"/>
          <w:cs/>
        </w:rPr>
      </w:pPr>
      <w:r w:rsidRPr="0010069D">
        <w:rPr>
          <w:rFonts w:hAnsi="Angsana New"/>
          <w:cs/>
        </w:rPr>
        <w:t xml:space="preserve"> บัญชีเอกสารส่วนที่1ทั้งหมดที่ได้ยื่นพร้อมกับซองใบเสนอราคา ตามแบบใน</w:t>
      </w:r>
    </w:p>
    <w:p w:rsidR="00847E67" w:rsidRPr="0010069D" w:rsidRDefault="00847E67" w:rsidP="00847E67">
      <w:pPr>
        <w:pStyle w:val="5"/>
        <w:ind w:left="0" w:firstLine="0"/>
        <w:rPr>
          <w:rFonts w:hAnsi="Angsana New"/>
        </w:rPr>
      </w:pPr>
      <w:r w:rsidRPr="0010069D">
        <w:rPr>
          <w:rFonts w:hAnsi="Angsana New"/>
          <w:cs/>
        </w:rPr>
        <w:t>ข้อ  1.</w:t>
      </w:r>
      <w:r w:rsidRPr="0010069D">
        <w:rPr>
          <w:rFonts w:hAnsi="Angsana New" w:hint="cs"/>
          <w:cs/>
        </w:rPr>
        <w:t>6</w:t>
      </w:r>
      <w:r w:rsidRPr="0010069D">
        <w:rPr>
          <w:rFonts w:hAnsi="Angsana New"/>
          <w:cs/>
        </w:rPr>
        <w:t xml:space="preserve"> (1)                     </w:t>
      </w:r>
      <w:r w:rsidRPr="0010069D">
        <w:rPr>
          <w:rFonts w:hAnsi="Angsana New"/>
        </w:rPr>
        <w:t xml:space="preserve">  </w:t>
      </w:r>
      <w:r w:rsidRPr="0010069D">
        <w:rPr>
          <w:rFonts w:hAnsi="Angsana New"/>
          <w:cs/>
        </w:rPr>
        <w:t xml:space="preserve">                                                              </w:t>
      </w:r>
    </w:p>
    <w:p w:rsidR="00847E67" w:rsidRPr="0010069D" w:rsidRDefault="00847E67" w:rsidP="00847E67">
      <w:pPr>
        <w:pStyle w:val="a"/>
        <w:numPr>
          <w:ilvl w:val="1"/>
          <w:numId w:val="11"/>
        </w:numPr>
        <w:ind w:left="1980" w:hanging="18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ส่วนที่  2  อย่างน้อยต้องมีเอกสาร  ดังต่อไปนี้</w:t>
      </w:r>
    </w:p>
    <w:p w:rsidR="00847E67" w:rsidRPr="0010069D" w:rsidRDefault="00847E67" w:rsidP="00847E67">
      <w:pPr>
        <w:pStyle w:val="a"/>
        <w:numPr>
          <w:ilvl w:val="0"/>
          <w:numId w:val="3"/>
        </w:numPr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หนังสือมอบอำนาจซึ่งปิดอากรแสตมป์ตามกฎหมายในกรณีที่ผู้เสนอราคามอบ</w:t>
      </w:r>
    </w:p>
    <w:p w:rsidR="00847E67" w:rsidRPr="0010069D" w:rsidRDefault="00847E67" w:rsidP="00847E67">
      <w:pPr>
        <w:pStyle w:val="a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>อำนาจให้บุคคลอื่นลงนามในใบเสนอราคาแทน</w:t>
      </w:r>
    </w:p>
    <w:p w:rsidR="00847E67" w:rsidRPr="0010069D" w:rsidRDefault="00847E67" w:rsidP="00847E67">
      <w:pPr>
        <w:pStyle w:val="a"/>
        <w:numPr>
          <w:ilvl w:val="0"/>
          <w:numId w:val="3"/>
        </w:numPr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บัญชีรายการก่อสร้าง  (ใบแจ้งปริมาณงาน) ซึ่งจะต้องแสดงรายการวัสดุ  อุปกรณ์ </w:t>
      </w:r>
    </w:p>
    <w:p w:rsidR="00847E67" w:rsidRPr="0010069D" w:rsidRDefault="00847E67" w:rsidP="00847E67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ค่าแรงงาน  ภาษี ประเภทต่างๆ รวมทั้งกำไรไว้ด้วย</w:t>
      </w:r>
    </w:p>
    <w:p w:rsidR="00847E67" w:rsidRPr="0010069D" w:rsidRDefault="00847E67" w:rsidP="00847E67">
      <w:pPr>
        <w:pStyle w:val="a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ab/>
        <w:t>(3) สำเนาหนังสือรับรองผลงานก่อสร้างพร้อมทั้งรับรองสำเนาถูกต้อง</w:t>
      </w:r>
    </w:p>
    <w:p w:rsidR="00847E67" w:rsidRPr="0010069D" w:rsidRDefault="00847E67" w:rsidP="00847E67">
      <w:pPr>
        <w:pStyle w:val="a"/>
        <w:numPr>
          <w:ilvl w:val="1"/>
          <w:numId w:val="3"/>
        </w:numPr>
        <w:ind w:left="2445" w:hanging="36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>(4) บัญชีเอกสารส่วนที่ 2 ทั้งหมดที่ได้ยื่นพร้อมกับซองในเสนอราคา   ตามแบบใน</w:t>
      </w:r>
    </w:p>
    <w:p w:rsidR="00847E67" w:rsidRDefault="00847E67" w:rsidP="00847E67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ข้อ 1.6 (2)</w:t>
      </w:r>
    </w:p>
    <w:p w:rsidR="00847E67" w:rsidRDefault="00847E67" w:rsidP="00847E67">
      <w:pPr>
        <w:pStyle w:val="a"/>
        <w:rPr>
          <w:rFonts w:ascii="Angsana New" w:hAnsi="Angsana New" w:cs="Angsana New" w:hint="cs"/>
          <w:sz w:val="32"/>
          <w:szCs w:val="32"/>
        </w:rPr>
      </w:pPr>
    </w:p>
    <w:p w:rsidR="00847E67" w:rsidRDefault="00847E67" w:rsidP="00847E67">
      <w:pPr>
        <w:pStyle w:val="a"/>
        <w:rPr>
          <w:rFonts w:ascii="Angsana New" w:hAnsi="Angsana New" w:cs="Angsana New" w:hint="cs"/>
          <w:sz w:val="32"/>
          <w:szCs w:val="32"/>
        </w:rPr>
      </w:pPr>
    </w:p>
    <w:p w:rsidR="00847E67" w:rsidRDefault="00847E67" w:rsidP="00847E67">
      <w:pPr>
        <w:pStyle w:val="a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-3-</w:t>
      </w:r>
    </w:p>
    <w:p w:rsidR="00847E67" w:rsidRPr="006B782B" w:rsidRDefault="00847E67" w:rsidP="00847E67">
      <w:pPr>
        <w:pStyle w:val="a"/>
        <w:jc w:val="center"/>
        <w:rPr>
          <w:rFonts w:ascii="Angsana New" w:hAnsi="Angsana New" w:cs="Angsana New" w:hint="cs"/>
          <w:sz w:val="16"/>
          <w:szCs w:val="16"/>
          <w:cs/>
        </w:rPr>
      </w:pPr>
    </w:p>
    <w:p w:rsidR="00847E67" w:rsidRPr="0010069D" w:rsidRDefault="00847E67" w:rsidP="00847E67">
      <w:pPr>
        <w:pStyle w:val="a"/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การเสนอราคา</w:t>
      </w:r>
    </w:p>
    <w:p w:rsidR="00847E67" w:rsidRDefault="00847E67" w:rsidP="00847E67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4.1 ผู้เสนอราคาต้องยื่นเสนอราคาตามแบบที่กำหนดไว้ในเอกสารสอบราคานี้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</w:t>
      </w:r>
    </w:p>
    <w:p w:rsidR="00847E67" w:rsidRPr="0010069D" w:rsidRDefault="00847E67" w:rsidP="00847E67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ถ้ามี</w:t>
      </w:r>
      <w:r w:rsidRPr="0010069D">
        <w:rPr>
          <w:rFonts w:ascii="Angsana New" w:hAnsi="Angsana New" w:cs="Angsana New"/>
          <w:sz w:val="32"/>
          <w:szCs w:val="32"/>
        </w:rPr>
        <w:t xml:space="preserve">)  </w:t>
      </w:r>
      <w:r w:rsidRPr="0010069D">
        <w:rPr>
          <w:rFonts w:ascii="Angsana New" w:hAnsi="Angsana New" w:cs="Angsana New"/>
          <w:sz w:val="32"/>
          <w:szCs w:val="32"/>
          <w:cs/>
        </w:rPr>
        <w:t>กำกับไว้ด้วยทุกแห่ง</w:t>
      </w:r>
    </w:p>
    <w:p w:rsidR="00847E67" w:rsidRPr="0010069D" w:rsidRDefault="00847E67" w:rsidP="00847E67">
      <w:pPr>
        <w:pStyle w:val="a"/>
        <w:numPr>
          <w:ilvl w:val="1"/>
          <w:numId w:val="9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ผู้เสนอราคาจะต้องเสนอราคาเป็นเงินบาท  และเสนอราคาเพียงราคาเดียว  โดยเสนอราคารวม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และหรือราคาต่อหน่วย  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</w:t>
      </w:r>
      <w:r>
        <w:rPr>
          <w:rFonts w:ascii="Angsana New" w:hAnsi="Angsana New" w:cs="Angsana New"/>
          <w:sz w:val="32"/>
          <w:szCs w:val="32"/>
          <w:cs/>
        </w:rPr>
        <w:t xml:space="preserve">่ม และ ภาษีอากรอื่น  ค่าขนส่ง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ค่าจดทะเบียน</w:t>
      </w:r>
      <w:r>
        <w:rPr>
          <w:rFonts w:ascii="Angsana New" w:hAnsi="Angsana New" w:cs="Angsana New"/>
          <w:sz w:val="32"/>
          <w:szCs w:val="32"/>
          <w:cs/>
        </w:rPr>
        <w:t xml:space="preserve">  และค่าใช้จ่ายอื่น</w:t>
      </w:r>
      <w:r w:rsidRPr="0010069D">
        <w:rPr>
          <w:rFonts w:ascii="Angsana New" w:hAnsi="Angsana New" w:cs="Angsana New"/>
          <w:sz w:val="32"/>
          <w:szCs w:val="32"/>
          <w:cs/>
        </w:rPr>
        <w:t>ๆ ทั้งปวง  ไว้ด้วยแล้ว</w:t>
      </w:r>
    </w:p>
    <w:p w:rsidR="00847E67" w:rsidRPr="0010069D" w:rsidRDefault="00847E67" w:rsidP="00847E67">
      <w:pPr>
        <w:pStyle w:val="a"/>
        <w:ind w:firstLine="1418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ราคาที่เสนอต้องกำหนดยืนราคาไม่น้อยกว่า</w:t>
      </w:r>
      <w:r>
        <w:rPr>
          <w:rFonts w:ascii="Angsana New" w:hAnsi="Angsana New" w:cs="Angsana New" w:hint="cs"/>
          <w:sz w:val="32"/>
          <w:szCs w:val="32"/>
          <w:cs/>
        </w:rPr>
        <w:t xml:space="preserve">  180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วัน  นับแต่วันเปิดซอง</w:t>
      </w:r>
      <w:r w:rsidRPr="0010069D">
        <w:rPr>
          <w:rFonts w:ascii="Angsana New" w:hAnsi="Angsana New" w:cs="Angsana New" w:hint="cs"/>
          <w:sz w:val="32"/>
          <w:szCs w:val="32"/>
          <w:cs/>
        </w:rPr>
        <w:t>ใบ</w:t>
      </w:r>
      <w:r w:rsidRPr="0010069D">
        <w:rPr>
          <w:rFonts w:ascii="Angsana New" w:hAnsi="Angsana New" w:cs="Angsana New"/>
          <w:sz w:val="32"/>
          <w:szCs w:val="32"/>
          <w:cs/>
        </w:rPr>
        <w:t>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847E67" w:rsidRPr="0010069D" w:rsidRDefault="00847E67" w:rsidP="00847E67">
      <w:pPr>
        <w:pStyle w:val="a"/>
        <w:numPr>
          <w:ilvl w:val="1"/>
          <w:numId w:val="9"/>
        </w:numPr>
        <w:ind w:left="0" w:firstLine="144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</w:t>
      </w:r>
      <w:r>
        <w:rPr>
          <w:rFonts w:ascii="Angsana New" w:hAnsi="Angsana New" w:cs="Angsana New" w:hint="cs"/>
          <w:sz w:val="32"/>
          <w:szCs w:val="32"/>
          <w:cs/>
        </w:rPr>
        <w:t xml:space="preserve"> 90  </w:t>
      </w:r>
      <w:r>
        <w:rPr>
          <w:rFonts w:ascii="Angsana New" w:hAnsi="Angsana New" w:cs="Angsana New"/>
          <w:sz w:val="32"/>
          <w:szCs w:val="32"/>
          <w:cs/>
        </w:rPr>
        <w:t>วัน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นับถัดจากวันลงนามในสัญญาจ้าง</w:t>
      </w:r>
      <w:r w:rsidRPr="0010069D">
        <w:rPr>
          <w:rFonts w:ascii="Angsana New" w:hAnsi="Angsana New" w:cs="Angsana New"/>
          <w:sz w:val="32"/>
          <w:szCs w:val="32"/>
          <w:cs/>
        </w:rPr>
        <w:tab/>
        <w:t xml:space="preserve">       </w:t>
      </w:r>
    </w:p>
    <w:p w:rsidR="00847E67" w:rsidRPr="0010069D" w:rsidRDefault="00847E67" w:rsidP="00847E67">
      <w:pPr>
        <w:pStyle w:val="a"/>
        <w:numPr>
          <w:ilvl w:val="1"/>
          <w:numId w:val="9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ก่อนยื่นซองสอบราคา ผู้เสนอราคาควรตรวจดูร่างสัญญา รายละเอียดคุณลักษณะเฉพาะฯลฯ  ให้ถี่ถ้วนและเข้าใจเอกสารสอบราคาทั้งหมดเสียก่อนที่จะตกลงยื่นซองสอบราคา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ตามเงื่อนไขในเอกสาร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สอบราคา</w:t>
      </w:r>
    </w:p>
    <w:p w:rsidR="00847E67" w:rsidRPr="0010069D" w:rsidRDefault="00847E67" w:rsidP="00847E67">
      <w:pPr>
        <w:pStyle w:val="a"/>
        <w:numPr>
          <w:ilvl w:val="1"/>
          <w:numId w:val="9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lang w:val="en-US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ผู้เสนอราคาจะต้องยื่นซอง</w:t>
      </w:r>
      <w:r w:rsidRPr="0010069D">
        <w:rPr>
          <w:rFonts w:ascii="Angsana New" w:hAnsi="Angsana New" w:cs="Angsana New" w:hint="cs"/>
          <w:sz w:val="32"/>
          <w:szCs w:val="32"/>
          <w:cs/>
        </w:rPr>
        <w:t>ใบเสนอ</w:t>
      </w:r>
      <w:r w:rsidRPr="0010069D">
        <w:rPr>
          <w:rFonts w:ascii="Angsana New" w:hAnsi="Angsana New" w:cs="Angsana New"/>
          <w:sz w:val="32"/>
          <w:szCs w:val="32"/>
          <w:cs/>
        </w:rPr>
        <w:t>ราคาที่ปิดผนึกเรียบร้อย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โดยจ่าหน้าซองถึง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“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ประธา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คณะกรรมการเปิดซองสอบราคา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”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โดยระบุไว้ที่หน้าซองว่า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“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ใบเสนอราคาตามเอกสารสอบราคาเลขที่ 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>/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”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ยื่นต่อเจ้าหน้าที่รับซองสอบราคา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15  มีนาคม -  29  มีนาคม 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พ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53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ระหว่างเวลา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09.00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ถึงเวลา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16.00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ในวันราชการ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ณ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ศูนย์รวบรวมข่าวสารข้อมูลการซื้อหรือการจ้างอำเภอควนขนุน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จังหวัดพัทลุง</w:t>
      </w:r>
    </w:p>
    <w:p w:rsidR="00847E67" w:rsidRPr="0010069D" w:rsidRDefault="00847E67" w:rsidP="00847E67">
      <w:pPr>
        <w:pStyle w:val="a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30  มีนาคม</w:t>
      </w: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 พ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ศ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53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ตั้งแต่เวลา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09.30</w:t>
      </w:r>
      <w:r w:rsidRPr="0010069D">
        <w:rPr>
          <w:rFonts w:ascii="Angsana New" w:hAnsi="Angsana New" w:cs="Angsana New"/>
          <w:b/>
          <w:bCs/>
          <w:sz w:val="32"/>
          <w:szCs w:val="32"/>
          <w:lang w:val="en-US"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น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เป็นต้นไป</w:t>
      </w:r>
    </w:p>
    <w:p w:rsidR="00847E67" w:rsidRPr="0010069D" w:rsidRDefault="00847E67" w:rsidP="00847E67">
      <w:pPr>
        <w:pStyle w:val="a"/>
        <w:jc w:val="thaiDistribute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847E67" w:rsidRDefault="00847E67" w:rsidP="00847E67">
      <w:pPr>
        <w:pStyle w:val="a"/>
        <w:ind w:firstLine="1440"/>
        <w:jc w:val="thaiDistribute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lastRenderedPageBreak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และคณะกรรมการเชื่อว่ามีการกระทำอันเป็นการขัดขวางการแข่งขันราคาอย่างเป็นธรรม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และประกาศรายชื่อผู้เสนอราคาที่มีสิทธ์ได้รับการคัดเลือก และเทศบาลตำบล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847E67" w:rsidRDefault="00847E67" w:rsidP="00847E67">
      <w:pPr>
        <w:pStyle w:val="a"/>
        <w:rPr>
          <w:rFonts w:ascii="Angsana New" w:hAnsi="Angsana New" w:cs="Angsana New" w:hint="cs"/>
          <w:sz w:val="32"/>
          <w:szCs w:val="32"/>
        </w:rPr>
      </w:pPr>
    </w:p>
    <w:p w:rsidR="00847E67" w:rsidRDefault="00847E67" w:rsidP="00847E67">
      <w:pPr>
        <w:pStyle w:val="a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-4-</w:t>
      </w:r>
    </w:p>
    <w:p w:rsidR="00847E67" w:rsidRPr="000A71E8" w:rsidRDefault="00847E67" w:rsidP="00847E67">
      <w:pPr>
        <w:pStyle w:val="a"/>
        <w:jc w:val="center"/>
        <w:rPr>
          <w:rFonts w:ascii="Angsana New" w:hAnsi="Angsana New" w:cs="Angsana New" w:hint="cs"/>
          <w:sz w:val="16"/>
          <w:szCs w:val="16"/>
        </w:rPr>
      </w:pPr>
    </w:p>
    <w:p w:rsidR="00847E67" w:rsidRPr="0010069D" w:rsidRDefault="00847E67" w:rsidP="00847E67">
      <w:pPr>
        <w:pStyle w:val="a"/>
        <w:jc w:val="thaiDistribute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ผู้เสนอราคาที่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อาจอุทธรณ์คำสั่งดังกล่าวต่อผู้ว่าราชการจังหวัดภายใน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3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วัน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นับแต่วันที่ได้รับแจ้งจากคณะกรรมการเปิดซองสอบราคา การวินิจฉัยของผู้ว่าราชการจังหวัดให้ถือเป็นที่สุด  </w:t>
      </w:r>
    </w:p>
    <w:p w:rsidR="00847E67" w:rsidRPr="0010069D" w:rsidRDefault="00847E67" w:rsidP="00847E67">
      <w:pPr>
        <w:pStyle w:val="a"/>
        <w:jc w:val="thaiDistribute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</w:rPr>
        <w:t xml:space="preserve">                         </w:t>
      </w:r>
      <w:r w:rsidRPr="0010069D">
        <w:rPr>
          <w:rFonts w:ascii="Angsana New" w:hAnsi="Angsana New" w:cs="Angsana New"/>
          <w:sz w:val="32"/>
          <w:szCs w:val="32"/>
          <w:cs/>
        </w:rPr>
        <w:t>การยื่น</w:t>
      </w:r>
      <w:r w:rsidRPr="0010069D">
        <w:rPr>
          <w:rFonts w:ascii="Angsana New" w:hAnsi="Angsana New" w:cs="Angsana New" w:hint="cs"/>
          <w:sz w:val="32"/>
          <w:szCs w:val="32"/>
          <w:cs/>
        </w:rPr>
        <w:t>อุทธรณ</w:t>
      </w:r>
      <w:r w:rsidRPr="0010069D">
        <w:rPr>
          <w:rFonts w:ascii="Angsana New" w:hAnsi="Angsana New" w:cs="Angsana New"/>
          <w:sz w:val="32"/>
          <w:szCs w:val="32"/>
          <w:cs/>
        </w:rPr>
        <w:t>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</w:t>
      </w:r>
      <w:r w:rsidRPr="0010069D">
        <w:rPr>
          <w:rFonts w:ascii="Angsana New" w:hAnsi="Angsana New" w:cs="Angsana New" w:hint="cs"/>
          <w:sz w:val="32"/>
          <w:szCs w:val="32"/>
          <w:cs/>
        </w:rPr>
        <w:t>อุทธรณ</w:t>
      </w:r>
      <w:r w:rsidRPr="0010069D">
        <w:rPr>
          <w:rFonts w:ascii="Angsana New" w:hAnsi="Angsana New" w:cs="Angsana New"/>
          <w:sz w:val="32"/>
          <w:szCs w:val="32"/>
          <w:cs/>
        </w:rPr>
        <w:t>์  และเห็นว่าการยกเลิกการเปิดซอง</w:t>
      </w:r>
    </w:p>
    <w:p w:rsidR="00847E67" w:rsidRPr="0010069D" w:rsidRDefault="00847E67" w:rsidP="00847E67">
      <w:pPr>
        <w:pStyle w:val="a"/>
        <w:rPr>
          <w:rFonts w:ascii="Angsana New" w:hAnsi="Angsana New" w:cs="Angsana New"/>
          <w:sz w:val="32"/>
          <w:szCs w:val="32"/>
          <w:lang w:val="en-US"/>
        </w:rPr>
      </w:pPr>
      <w:r w:rsidRPr="0010069D"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847E67" w:rsidRPr="0010069D" w:rsidRDefault="00847E67" w:rsidP="00847E67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847E67" w:rsidRPr="0010069D" w:rsidRDefault="00847E67" w:rsidP="00847E67">
      <w:pPr>
        <w:pStyle w:val="a"/>
        <w:jc w:val="thaiDistribute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(……………-………………………..)      </w:t>
      </w:r>
    </w:p>
    <w:p w:rsidR="00847E67" w:rsidRPr="0010069D" w:rsidRDefault="00847E67" w:rsidP="00847E67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</w:t>
      </w:r>
      <w:r>
        <w:rPr>
          <w:rFonts w:ascii="Angsana New" w:hAnsi="Angsana New" w:cs="Angsana New"/>
          <w:sz w:val="32"/>
          <w:szCs w:val="32"/>
          <w:cs/>
        </w:rPr>
        <w:t xml:space="preserve">                     </w:t>
      </w:r>
      <w:r w:rsidRPr="0010069D">
        <w:rPr>
          <w:rFonts w:ascii="Angsana New" w:hAnsi="Angsana New" w:cs="Angsana New"/>
          <w:sz w:val="32"/>
          <w:szCs w:val="32"/>
          <w:cs/>
        </w:rPr>
        <w:t>5.1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เงินสด</w:t>
      </w:r>
    </w:p>
    <w:p w:rsidR="00847E67" w:rsidRPr="0010069D" w:rsidRDefault="00847E67" w:rsidP="00847E67">
      <w:pPr>
        <w:pStyle w:val="a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5.2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เช็คที่ธนาคารสั่งจ่ายให้แก่  “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”  โดยเป็นเช็คลงวันที่ที่ยื่นซอง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สอบราคาหรือก่อนหน้านั้นไม่เกิน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3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วันทำการของทางราชการ</w:t>
      </w:r>
    </w:p>
    <w:p w:rsidR="00847E67" w:rsidRPr="0010069D" w:rsidRDefault="00847E67" w:rsidP="00847E67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5.3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หนังสือค้ำประกันของธนาคารในประเทศตามแบบหนังสือค้ำประกันดังระบุในข้อ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1.4</w:t>
      </w:r>
    </w:p>
    <w:p w:rsidR="00847E67" w:rsidRPr="0010069D" w:rsidRDefault="00847E67" w:rsidP="00847E67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5.4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847E67" w:rsidRPr="0010069D" w:rsidRDefault="00847E67" w:rsidP="00847E67">
      <w:pPr>
        <w:pStyle w:val="a"/>
        <w:ind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lastRenderedPageBreak/>
        <w:t>หลักประกันซองตามข้อนี้ “เทศบาลตำบล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847E67" w:rsidRPr="0010069D" w:rsidRDefault="00847E67" w:rsidP="00847E67">
      <w:pPr>
        <w:pStyle w:val="3"/>
        <w:ind w:left="720"/>
        <w:rPr>
          <w:rFonts w:ascii="Angsana New" w:hAnsi="Angsana New" w:cs="Angsana New"/>
        </w:rPr>
      </w:pPr>
      <w:r w:rsidRPr="0010069D"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847E67" w:rsidRPr="0010069D" w:rsidRDefault="00847E67" w:rsidP="00847E67">
      <w:pPr>
        <w:pStyle w:val="a"/>
        <w:ind w:left="1077" w:firstLine="363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6</w:t>
      </w:r>
      <w:r w:rsidRPr="0010069D">
        <w:rPr>
          <w:rFonts w:ascii="Angsana New" w:hAnsi="Angsana New" w:cs="Angsana New"/>
          <w:sz w:val="32"/>
          <w:szCs w:val="32"/>
        </w:rPr>
        <w:t xml:space="preserve">.1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ในการสอบราคาครั้งนี้ 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จะพิจารณาตัดสินด้วยราคารวม</w:t>
      </w:r>
    </w:p>
    <w:p w:rsidR="00847E67" w:rsidRDefault="00847E67" w:rsidP="00847E67">
      <w:pPr>
        <w:pStyle w:val="a"/>
        <w:ind w:firstLine="14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6.2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10069D">
        <w:rPr>
          <w:rFonts w:ascii="Angsana New" w:hAnsi="Angsana New" w:cs="Angsana New"/>
          <w:sz w:val="32"/>
          <w:szCs w:val="32"/>
        </w:rPr>
        <w:t xml:space="preserve">2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10069D">
        <w:rPr>
          <w:rFonts w:ascii="Angsana New" w:hAnsi="Angsana New" w:cs="Angsana New"/>
          <w:sz w:val="32"/>
          <w:szCs w:val="32"/>
        </w:rPr>
        <w:t xml:space="preserve">3 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10069D">
        <w:rPr>
          <w:rFonts w:ascii="Angsana New" w:hAnsi="Angsana New" w:cs="Angsana New"/>
          <w:sz w:val="32"/>
          <w:szCs w:val="32"/>
        </w:rPr>
        <w:t xml:space="preserve">4  </w:t>
      </w:r>
      <w:r w:rsidRPr="0010069D">
        <w:rPr>
          <w:rFonts w:ascii="Angsana New" w:hAnsi="Angsana New" w:cs="Angsana New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เท่านั้น</w:t>
      </w:r>
    </w:p>
    <w:p w:rsidR="00847E67" w:rsidRDefault="00847E67" w:rsidP="00847E67">
      <w:pPr>
        <w:pStyle w:val="a"/>
        <w:ind w:firstLine="14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>6.3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สงวนสิทธิ์ไม่พิจารณาราคาของผู้เสนอราคา  โดยไม่มีการผ่อนผันในกรณี   ดังต่อไปนี้</w:t>
      </w:r>
    </w:p>
    <w:p w:rsidR="00847E67" w:rsidRDefault="00847E67" w:rsidP="00847E67">
      <w:pPr>
        <w:pStyle w:val="a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-5-</w:t>
      </w:r>
    </w:p>
    <w:p w:rsidR="00847E67" w:rsidRPr="00C5160A" w:rsidRDefault="00847E67" w:rsidP="00847E67">
      <w:pPr>
        <w:pStyle w:val="a"/>
        <w:jc w:val="center"/>
        <w:rPr>
          <w:rFonts w:ascii="Angsana New" w:hAnsi="Angsana New" w:cs="Angsana New" w:hint="cs"/>
          <w:sz w:val="16"/>
          <w:szCs w:val="16"/>
        </w:rPr>
      </w:pPr>
    </w:p>
    <w:p w:rsidR="00847E67" w:rsidRPr="0010069D" w:rsidRDefault="00847E67" w:rsidP="00847E67">
      <w:pPr>
        <w:pStyle w:val="a"/>
        <w:numPr>
          <w:ilvl w:val="0"/>
          <w:numId w:val="2"/>
        </w:numPr>
        <w:ind w:left="0" w:firstLine="14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</w:p>
    <w:p w:rsidR="00847E67" w:rsidRPr="0010069D" w:rsidRDefault="00847E67" w:rsidP="00847E67">
      <w:pPr>
        <w:pStyle w:val="a"/>
        <w:numPr>
          <w:ilvl w:val="0"/>
          <w:numId w:val="2"/>
        </w:numPr>
        <w:ind w:left="0"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ไม่กรอกชื่อนิติบุคคล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847E67" w:rsidRPr="0010069D" w:rsidRDefault="00847E67" w:rsidP="00847E67">
      <w:pPr>
        <w:pStyle w:val="a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เสนอรายละเอียดแตกต่างไปจากเงื่อนไขที่กำหนดในเอกสารสอบราคาที่เป็นสาระสำคัญ</w:t>
      </w:r>
    </w:p>
    <w:p w:rsidR="00847E67" w:rsidRPr="0010069D" w:rsidRDefault="00847E67" w:rsidP="00847E67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847E67" w:rsidRPr="0010069D" w:rsidRDefault="00847E67" w:rsidP="00847E67">
      <w:pPr>
        <w:pStyle w:val="a"/>
        <w:ind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4</w:t>
      </w:r>
      <w:r w:rsidRPr="0010069D">
        <w:rPr>
          <w:rFonts w:ascii="Angsana New" w:hAnsi="Angsana New" w:cs="Angsana New"/>
          <w:sz w:val="32"/>
          <w:szCs w:val="32"/>
        </w:rPr>
        <w:t xml:space="preserve">)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ถ้ามี</w:t>
      </w:r>
      <w:r w:rsidRPr="0010069D">
        <w:rPr>
          <w:rFonts w:ascii="Angsana New" w:hAnsi="Angsana New" w:cs="Angsana New"/>
          <w:sz w:val="32"/>
          <w:szCs w:val="32"/>
        </w:rPr>
        <w:t xml:space="preserve">)  </w:t>
      </w:r>
      <w:r w:rsidRPr="0010069D">
        <w:rPr>
          <w:rFonts w:ascii="Angsana New" w:hAnsi="Angsana New" w:cs="Angsana New"/>
          <w:sz w:val="32"/>
          <w:szCs w:val="32"/>
          <w:cs/>
        </w:rPr>
        <w:t>กำกับไว้</w:t>
      </w:r>
    </w:p>
    <w:p w:rsidR="00847E67" w:rsidRPr="0010069D" w:rsidRDefault="00847E67" w:rsidP="00847E67">
      <w:pPr>
        <w:pStyle w:val="a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6</w:t>
      </w:r>
      <w:r w:rsidRPr="0010069D">
        <w:rPr>
          <w:rFonts w:ascii="Angsana New" w:hAnsi="Angsana New" w:cs="Angsana New"/>
          <w:sz w:val="32"/>
          <w:szCs w:val="32"/>
        </w:rPr>
        <w:t xml:space="preserve">.4  </w:t>
      </w:r>
      <w:r w:rsidRPr="0010069D">
        <w:rPr>
          <w:rFonts w:ascii="Angsana New" w:hAnsi="Angsana New" w:cs="Angsana New"/>
          <w:sz w:val="32"/>
          <w:szCs w:val="32"/>
          <w:cs/>
        </w:rPr>
        <w:t>ในการตัดสินการสอบราคาหรือในการทำสัญญา   คณะกรรมการ</w:t>
      </w:r>
      <w:r w:rsidRPr="0010069D">
        <w:rPr>
          <w:rFonts w:ascii="Angsana New" w:hAnsi="Angsana New" w:cs="Angsana New" w:hint="cs"/>
          <w:sz w:val="32"/>
          <w:szCs w:val="32"/>
          <w:cs/>
        </w:rPr>
        <w:t>เปิดซอง</w:t>
      </w:r>
      <w:r w:rsidRPr="0010069D">
        <w:rPr>
          <w:rFonts w:ascii="Angsana New" w:hAnsi="Angsana New" w:cs="Angsana New"/>
          <w:sz w:val="32"/>
          <w:szCs w:val="32"/>
          <w:cs/>
        </w:rPr>
        <w:t>สอบราคาหรือเทศบาลตำบล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847E67" w:rsidRPr="0010069D" w:rsidRDefault="00847E67" w:rsidP="00847E67">
      <w:pPr>
        <w:pStyle w:val="a"/>
        <w:jc w:val="thaiDistribute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</w:rPr>
        <w:t xml:space="preserve">    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6</w:t>
      </w:r>
      <w:r w:rsidRPr="0010069D">
        <w:rPr>
          <w:rFonts w:ascii="Angsana New" w:hAnsi="Angsana New" w:cs="Angsana New"/>
          <w:sz w:val="32"/>
          <w:szCs w:val="32"/>
        </w:rPr>
        <w:t xml:space="preserve">.5  </w:t>
      </w:r>
      <w:r w:rsidRPr="0010069D">
        <w:rPr>
          <w:rFonts w:ascii="Angsana New" w:hAnsi="Angsana New" w:cs="Angsana New"/>
          <w:sz w:val="32"/>
          <w:szCs w:val="32"/>
          <w:cs/>
        </w:rPr>
        <w:t>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</w:t>
      </w:r>
      <w:r w:rsidRPr="0010069D">
        <w:rPr>
          <w:rFonts w:ascii="Angsana New" w:hAnsi="Angsana New" w:cs="Angsana New" w:hint="cs"/>
          <w:sz w:val="32"/>
          <w:szCs w:val="32"/>
          <w:cs/>
        </w:rPr>
        <w:t>จ้าง</w:t>
      </w:r>
      <w:r w:rsidRPr="0010069D">
        <w:rPr>
          <w:rFonts w:ascii="Angsana New" w:hAnsi="Angsana New" w:cs="Angsana New"/>
          <w:sz w:val="32"/>
          <w:szCs w:val="32"/>
          <w:cs/>
        </w:rPr>
        <w:t>ในจำนวน  หรือขนาด  หรือเฉพาะรายการหนึ่งรายการใด หรืออาจจะยกเลิกการสอบราคาโดยไม่พิจารณาจัด</w:t>
      </w:r>
      <w:r w:rsidRPr="0010069D">
        <w:rPr>
          <w:rFonts w:ascii="Angsana New" w:hAnsi="Angsana New" w:cs="Angsana New" w:hint="cs"/>
          <w:sz w:val="32"/>
          <w:szCs w:val="32"/>
          <w:cs/>
        </w:rPr>
        <w:t>จ้าง</w:t>
      </w:r>
      <w:r w:rsidRPr="0010069D">
        <w:rPr>
          <w:rFonts w:ascii="Angsana New" w:hAnsi="Angsana New" w:cs="Angsana New"/>
          <w:sz w:val="32"/>
          <w:szCs w:val="32"/>
          <w:cs/>
        </w:rPr>
        <w:t>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เป็นเด็ดขาด  ผู้</w:t>
      </w:r>
      <w:r w:rsidRPr="0010069D">
        <w:rPr>
          <w:rFonts w:ascii="Angsana New" w:hAnsi="Angsana New" w:cs="Angsana New"/>
          <w:sz w:val="32"/>
          <w:szCs w:val="32"/>
          <w:cs/>
        </w:rPr>
        <w:lastRenderedPageBreak/>
        <w:t>เสนอราคาจะเรียกร้องค่าเสียหายใด  ๆ  มิได้ รวมทั้งเทศบาลตำบล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จะพิจารณายกเลิกการสอบราคาและลงโทษผู้เสนอราคาเป็นผู้ทิ้งงาน   หากมีเหตุเชื่อได้ว่าการเสนอราคากระทำไปโดยไม่สุจริต  หรือมีการสมยอมกันในการเสนอราคา</w:t>
      </w:r>
    </w:p>
    <w:p w:rsidR="00847E67" w:rsidRPr="0010069D" w:rsidRDefault="00847E67" w:rsidP="00847E67">
      <w:pPr>
        <w:pStyle w:val="a"/>
        <w:jc w:val="thaiDistribute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 w:hint="cs"/>
          <w:sz w:val="32"/>
          <w:szCs w:val="32"/>
          <w:cs/>
        </w:rPr>
        <w:tab/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คณะกรรมการพิจารณาผลการสอบราคา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มีสิทธิที่จะไม่รับราคาของผู้เสนอราคารายนั้น</w:t>
      </w:r>
    </w:p>
    <w:p w:rsidR="00847E67" w:rsidRDefault="00847E67" w:rsidP="00847E67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ได้รับการคัดเลือกตามที่ประกาศชื่อไว้   ตามข้อ  4.</w:t>
      </w:r>
      <w:r w:rsidRPr="0010069D">
        <w:rPr>
          <w:rFonts w:ascii="Angsana New" w:hAnsi="Angsana New" w:cs="Angsana New" w:hint="cs"/>
          <w:sz w:val="32"/>
          <w:szCs w:val="32"/>
          <w:cs/>
        </w:rPr>
        <w:t>5</w:t>
      </w:r>
      <w:r>
        <w:rPr>
          <w:rFonts w:ascii="Angsana New" w:hAnsi="Angsana New" w:cs="Angsana New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เป็นผู้เสนอราคาที่มีผลประโยชน์ร่วมกันกับผู้เสนอราคา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</w:t>
      </w:r>
      <w:r w:rsidRPr="0010069D">
        <w:rPr>
          <w:rFonts w:ascii="Angsana New" w:hAnsi="Angsana New" w:cs="Angsana New" w:hint="cs"/>
          <w:sz w:val="32"/>
          <w:szCs w:val="32"/>
          <w:cs/>
        </w:rPr>
        <w:t>5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 และเทศบาลตำบล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จะพิจารณาลงโทษผู้เสนอราคารายนั้นเป็นผู้ทิ้งงาน</w:t>
      </w:r>
    </w:p>
    <w:p w:rsidR="00847E67" w:rsidRPr="0010069D" w:rsidRDefault="00847E67" w:rsidP="00847E67">
      <w:pPr>
        <w:pStyle w:val="a"/>
        <w:ind w:firstLine="1440"/>
        <w:jc w:val="thaiDistribute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 w:rsidRPr="0010069D">
        <w:rPr>
          <w:rFonts w:ascii="Angsana New" w:hAnsi="Angsana New" w:cs="Angsana New"/>
          <w:sz w:val="32"/>
          <w:szCs w:val="32"/>
          <w:cs/>
        </w:rPr>
        <w:t>การยกเลิกการเปิดซองใบเสนอราคาที่ได</w:t>
      </w:r>
      <w:r w:rsidRPr="0010069D">
        <w:rPr>
          <w:rFonts w:ascii="Angsana New" w:hAnsi="Angsana New" w:cs="Angsana New" w:hint="cs"/>
          <w:sz w:val="32"/>
          <w:szCs w:val="32"/>
          <w:cs/>
        </w:rPr>
        <w:t>้</w:t>
      </w:r>
      <w:r w:rsidRPr="0010069D">
        <w:rPr>
          <w:rFonts w:ascii="Angsana New" w:hAnsi="Angsana New" w:cs="Angsana New"/>
          <w:sz w:val="32"/>
          <w:szCs w:val="32"/>
          <w:cs/>
        </w:rPr>
        <w:t>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847E67" w:rsidRDefault="00847E67" w:rsidP="00847E67">
      <w:pPr>
        <w:pStyle w:val="a"/>
        <w:tabs>
          <w:tab w:val="left" w:pos="1800"/>
        </w:tabs>
        <w:rPr>
          <w:rFonts w:ascii="Angsana New" w:hAnsi="Angsana New" w:cs="Angsana New" w:hint="cs"/>
          <w:sz w:val="32"/>
          <w:szCs w:val="32"/>
        </w:rPr>
      </w:pPr>
    </w:p>
    <w:p w:rsidR="00847E67" w:rsidRDefault="00847E67" w:rsidP="00847E67">
      <w:pPr>
        <w:pStyle w:val="a"/>
        <w:tabs>
          <w:tab w:val="left" w:pos="1800"/>
        </w:tabs>
        <w:jc w:val="center"/>
        <w:rPr>
          <w:rFonts w:ascii="Angsana New" w:hAnsi="Angsana New" w:cs="Angsana New" w:hint="cs"/>
          <w:sz w:val="32"/>
          <w:szCs w:val="32"/>
        </w:rPr>
      </w:pPr>
    </w:p>
    <w:p w:rsidR="00847E67" w:rsidRDefault="00847E67" w:rsidP="00847E67">
      <w:pPr>
        <w:pStyle w:val="a"/>
        <w:tabs>
          <w:tab w:val="left" w:pos="1800"/>
        </w:tabs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-6-</w:t>
      </w:r>
    </w:p>
    <w:p w:rsidR="00847E67" w:rsidRPr="00C5160A" w:rsidRDefault="00847E67" w:rsidP="00847E67">
      <w:pPr>
        <w:pStyle w:val="a"/>
        <w:tabs>
          <w:tab w:val="left" w:pos="1800"/>
        </w:tabs>
        <w:jc w:val="center"/>
        <w:rPr>
          <w:rFonts w:ascii="Angsana New" w:hAnsi="Angsana New" w:cs="Angsana New" w:hint="cs"/>
          <w:sz w:val="16"/>
          <w:szCs w:val="16"/>
          <w:cs/>
        </w:rPr>
      </w:pPr>
    </w:p>
    <w:p w:rsidR="00847E67" w:rsidRPr="0010069D" w:rsidRDefault="00847E67" w:rsidP="00847E67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 w:rsidRPr="0010069D">
        <w:rPr>
          <w:rFonts w:ascii="Angsana New" w:hAnsi="Angsana New" w:cs="Angsana New"/>
          <w:b/>
          <w:bCs/>
          <w:sz w:val="32"/>
          <w:szCs w:val="32"/>
        </w:rPr>
        <w:t>.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การทำสัญญาจ้าง</w:t>
      </w:r>
    </w:p>
    <w:p w:rsidR="00847E67" w:rsidRPr="0010069D" w:rsidRDefault="00847E67" w:rsidP="00847E67">
      <w:pPr>
        <w:pStyle w:val="a"/>
        <w:jc w:val="thaiDistribute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</w:t>
      </w:r>
      <w:r w:rsidRPr="0010069D">
        <w:rPr>
          <w:rFonts w:ascii="Angsana New" w:hAnsi="Angsana New" w:cs="Angsana New"/>
          <w:sz w:val="32"/>
          <w:szCs w:val="32"/>
          <w:lang w:val="en-US"/>
        </w:rPr>
        <w:t xml:space="preserve">        </w:t>
      </w:r>
      <w:r w:rsidRPr="0010069D">
        <w:rPr>
          <w:rFonts w:ascii="Angsana New" w:hAnsi="Angsana New" w:cs="Angsana New"/>
          <w:sz w:val="32"/>
          <w:szCs w:val="32"/>
          <w:lang w:val="en-US"/>
        </w:rPr>
        <w:tab/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ผู้ชนะการสอบราคาจะต้องทำสัญญาจ้างตามแบบสัญญาจ้างดังระบุใน ข้อ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1.3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กับเทศบาลตำบล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ภายใน </w:t>
      </w:r>
      <w:r w:rsidRPr="0010069D"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วันนับถัดจากวันที่ได้รับแจ้ง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และจะต้อง</w:t>
      </w:r>
      <w:r>
        <w:rPr>
          <w:rFonts w:ascii="Angsana New" w:hAnsi="Angsana New" w:cs="Angsana New"/>
          <w:sz w:val="32"/>
          <w:szCs w:val="32"/>
          <w:cs/>
        </w:rPr>
        <w:t>วางหลักประกันสัญญาเป็นจำนวนเงิน</w:t>
      </w:r>
      <w:r w:rsidRPr="0010069D">
        <w:rPr>
          <w:rFonts w:ascii="Angsana New" w:hAnsi="Angsana New" w:cs="Angsana New"/>
          <w:sz w:val="32"/>
          <w:szCs w:val="32"/>
          <w:cs/>
        </w:rPr>
        <w:t>เท่ากับร้อยละ 5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ของราคาค่าจ้างที่สอบราคาได้ให้ 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ยึดถือไว้ในขณะทำสัญญา  โดยใช้หลักประกันอย่างหนึ่งอย่างใดดังต่อไปนี้</w:t>
      </w:r>
    </w:p>
    <w:p w:rsidR="00847E67" w:rsidRPr="0010069D" w:rsidRDefault="00847E67" w:rsidP="00847E67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  </w:t>
      </w:r>
      <w:r w:rsidRPr="0010069D">
        <w:rPr>
          <w:rFonts w:ascii="Angsana New" w:hAnsi="Angsana New" w:cs="Angsana New"/>
          <w:sz w:val="32"/>
          <w:szCs w:val="32"/>
        </w:rPr>
        <w:t xml:space="preserve">(1)   </w:t>
      </w:r>
      <w:r w:rsidRPr="0010069D">
        <w:rPr>
          <w:rFonts w:ascii="Angsana New" w:hAnsi="Angsana New" w:cs="Angsana New"/>
          <w:sz w:val="32"/>
          <w:szCs w:val="32"/>
          <w:cs/>
        </w:rPr>
        <w:t>เงินสด</w:t>
      </w:r>
    </w:p>
    <w:p w:rsidR="00847E67" w:rsidRPr="0010069D" w:rsidRDefault="00847E67" w:rsidP="00847E67">
      <w:pPr>
        <w:pStyle w:val="a"/>
        <w:tabs>
          <w:tab w:val="left" w:pos="1800"/>
        </w:tabs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  (2)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เช็คที่ธนาคารสั่งจ่ายให้แก่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โดยเป็นเช็คลงวันที่ที่ทำสัญญาหรือก่อนหน้านั้น ไม่เกิน  </w:t>
      </w:r>
      <w:r w:rsidRPr="0010069D">
        <w:rPr>
          <w:rFonts w:ascii="Angsana New" w:hAnsi="Angsana New" w:cs="Angsana New"/>
          <w:sz w:val="32"/>
          <w:szCs w:val="32"/>
        </w:rPr>
        <w:t xml:space="preserve">3  </w:t>
      </w:r>
      <w:r w:rsidRPr="0010069D">
        <w:rPr>
          <w:rFonts w:ascii="Angsana New" w:hAnsi="Angsana New" w:cs="Angsana New"/>
          <w:sz w:val="32"/>
          <w:szCs w:val="32"/>
          <w:cs/>
        </w:rPr>
        <w:t>วันทำการของทางราชการ</w:t>
      </w:r>
    </w:p>
    <w:p w:rsidR="00847E67" w:rsidRPr="0010069D" w:rsidRDefault="00847E67" w:rsidP="00847E67">
      <w:pPr>
        <w:pStyle w:val="a"/>
        <w:ind w:firstLine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</w:t>
      </w:r>
      <w:r w:rsidRPr="0010069D">
        <w:rPr>
          <w:rFonts w:ascii="Angsana New" w:hAnsi="Angsana New" w:cs="Angsana New"/>
          <w:sz w:val="32"/>
          <w:szCs w:val="32"/>
        </w:rPr>
        <w:t xml:space="preserve">(3) 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 w:rsidRPr="0010069D">
        <w:rPr>
          <w:rFonts w:ascii="Angsana New" w:hAnsi="Angsana New" w:cs="Angsana New"/>
          <w:sz w:val="32"/>
          <w:szCs w:val="32"/>
        </w:rPr>
        <w:t>1.4 (2)</w:t>
      </w:r>
    </w:p>
    <w:p w:rsidR="00847E67" w:rsidRPr="0010069D" w:rsidRDefault="00847E67" w:rsidP="00847E67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(4)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หนังสือค้ำประกันของบริษัทเงินทุนอุตสาหกรรมแห่งประเทศไทย หรือบริษัทเงินทุนหลัก ทรัพย์ที่ได้รับอนุญาตให้ประกอบการเงินเพื่อการพาณิชย์และประกอบธุรกิจค้ำประกันตามประกาศ</w:t>
      </w:r>
      <w:r w:rsidRPr="0010069D">
        <w:rPr>
          <w:rFonts w:ascii="Angsana New" w:hAnsi="Angsana New" w:cs="Angsana New"/>
          <w:sz w:val="32"/>
          <w:szCs w:val="32"/>
          <w:cs/>
        </w:rPr>
        <w:lastRenderedPageBreak/>
        <w:t xml:space="preserve">ของธนาคาร แห่งประเทศไทย  ซึ่งได้แจ้งเวียนให้ส่วนราชการ หรือหน่วยการบริหารราชการส่วนท้องถิ่นทราบแล้ว โดยอนุโลมให้ใช้แบบหนังสือค้ำประกันดังระบุในข้อ 1.4 (2) </w:t>
      </w:r>
    </w:p>
    <w:p w:rsidR="00847E67" w:rsidRPr="0010069D" w:rsidRDefault="00847E67" w:rsidP="00847E67">
      <w:pPr>
        <w:pStyle w:val="a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 w:hint="cs"/>
          <w:sz w:val="32"/>
          <w:szCs w:val="32"/>
          <w:cs/>
        </w:rPr>
        <w:tab/>
        <w:t>(5) พันธบัตรรัฐบาลไทย</w:t>
      </w:r>
    </w:p>
    <w:p w:rsidR="00847E67" w:rsidRPr="0010069D" w:rsidRDefault="00847E67" w:rsidP="00847E67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 w:hint="cs"/>
          <w:sz w:val="32"/>
          <w:szCs w:val="32"/>
          <w:cs/>
        </w:rPr>
        <w:tab/>
        <w:t>หลักประกันนี้จะคืนให้โดยไม่มีดอกเบี้ยภายใน  15  วัน  นับถัดจากวันที่ผู้ชนะการสอบราคา(ผู้รับจ้าง)พ้นจากข้อผูกพันตามสัญญาจ้างแล้ว</w:t>
      </w:r>
    </w:p>
    <w:p w:rsidR="00847E67" w:rsidRPr="0010069D" w:rsidRDefault="00847E67" w:rsidP="00847E67">
      <w:pPr>
        <w:pStyle w:val="a"/>
        <w:framePr w:w="144" w:h="282" w:wrap="auto" w:vAnchor="text" w:hAnchor="text" w:x="9702" w:y="43"/>
        <w:rPr>
          <w:rFonts w:ascii="Angsana New" w:hAnsi="Angsana New" w:cs="Angsana New"/>
          <w:sz w:val="32"/>
          <w:szCs w:val="32"/>
          <w:cs/>
        </w:rPr>
      </w:pPr>
    </w:p>
    <w:p w:rsidR="00847E67" w:rsidRPr="0010069D" w:rsidRDefault="00847E67" w:rsidP="00847E67">
      <w:pPr>
        <w:pStyle w:val="a1"/>
        <w:spacing w:before="0"/>
        <w:ind w:left="720" w:firstLine="0"/>
        <w:rPr>
          <w:rFonts w:hAnsi="Angsana New"/>
        </w:rPr>
      </w:pPr>
      <w:r w:rsidRPr="0010069D">
        <w:rPr>
          <w:rFonts w:hAnsi="Angsana New"/>
          <w:b/>
          <w:bCs/>
          <w:cs/>
        </w:rPr>
        <w:t xml:space="preserve">  8. ค่าจ้างและการจ่ายเงิน    </w:t>
      </w:r>
      <w:r w:rsidRPr="0010069D">
        <w:rPr>
          <w:rFonts w:hAnsi="Angsana New"/>
          <w:cs/>
        </w:rPr>
        <w:t>(สัญญาราคาเหมารวม)</w:t>
      </w:r>
    </w:p>
    <w:p w:rsidR="00847E67" w:rsidRPr="0010069D" w:rsidRDefault="00847E67" w:rsidP="00847E67">
      <w:pPr>
        <w:pStyle w:val="a1"/>
        <w:spacing w:before="0"/>
        <w:ind w:left="0" w:firstLine="720"/>
        <w:jc w:val="thaiDistribute"/>
        <w:rPr>
          <w:rFonts w:hAnsi="Angsana New"/>
          <w:cs/>
        </w:rPr>
      </w:pPr>
      <w:r w:rsidRPr="0010069D">
        <w:rPr>
          <w:rFonts w:hAnsi="Angsana New"/>
          <w:cs/>
        </w:rPr>
        <w:t xml:space="preserve">       </w:t>
      </w:r>
      <w:r w:rsidRPr="0010069D">
        <w:rPr>
          <w:rFonts w:hAnsi="Angsana New" w:hint="cs"/>
          <w:cs/>
        </w:rPr>
        <w:tab/>
      </w:r>
      <w:r w:rsidRPr="0010069D">
        <w:rPr>
          <w:rFonts w:hAnsi="Angsana New"/>
          <w:cs/>
        </w:rPr>
        <w:t xml:space="preserve"> เทศบาลตำบล</w:t>
      </w:r>
      <w:r>
        <w:rPr>
          <w:rFonts w:hAnsi="Angsana New" w:hint="cs"/>
          <w:cs/>
        </w:rPr>
        <w:t>หนองพ้อ</w:t>
      </w:r>
      <w:r w:rsidRPr="0010069D">
        <w:rPr>
          <w:rFonts w:hAnsi="Angsana New"/>
          <w:cs/>
        </w:rPr>
        <w:t xml:space="preserve">  จะจ่ายเงินค่าจ้าง</w:t>
      </w:r>
      <w:r w:rsidRPr="0010069D">
        <w:rPr>
          <w:rFonts w:hAnsi="Angsana New" w:hint="cs"/>
          <w:cs/>
        </w:rPr>
        <w:t>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</w:t>
      </w:r>
    </w:p>
    <w:p w:rsidR="00847E67" w:rsidRPr="0010069D" w:rsidRDefault="00847E67" w:rsidP="00847E67">
      <w:pPr>
        <w:pStyle w:val="a"/>
        <w:tabs>
          <w:tab w:val="left" w:pos="1080"/>
        </w:tabs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      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9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อัตราค่าปรับ</w:t>
      </w:r>
    </w:p>
    <w:p w:rsidR="00847E67" w:rsidRPr="0010069D" w:rsidRDefault="00847E67" w:rsidP="00847E67">
      <w:pPr>
        <w:pStyle w:val="a"/>
        <w:ind w:left="720" w:firstLine="720"/>
        <w:rPr>
          <w:rFonts w:ascii="Angsana New" w:hAnsi="Angsana New" w:cs="Angsana New"/>
          <w:b/>
          <w:bCs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>ค่าปรับตามแบบสัญญาจ้าง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ข้อ </w:t>
      </w:r>
      <w:r w:rsidRPr="0010069D">
        <w:rPr>
          <w:rFonts w:ascii="Angsana New" w:hAnsi="Angsana New" w:cs="Angsana New"/>
          <w:sz w:val="32"/>
          <w:szCs w:val="32"/>
        </w:rPr>
        <w:t>1</w:t>
      </w:r>
      <w:r w:rsidRPr="0010069D">
        <w:rPr>
          <w:rFonts w:ascii="Angsana New" w:hAnsi="Angsana New" w:cs="Angsana New"/>
          <w:sz w:val="32"/>
          <w:szCs w:val="32"/>
          <w:cs/>
        </w:rPr>
        <w:t>7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ให้คิดในอัตราร้อยละ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</w:rPr>
        <w:t>0.</w:t>
      </w:r>
      <w:r w:rsidRPr="0010069D">
        <w:rPr>
          <w:rFonts w:ascii="Angsana New" w:hAnsi="Angsana New" w:cs="Angsana New" w:hint="cs"/>
          <w:sz w:val="32"/>
          <w:szCs w:val="32"/>
          <w:cs/>
        </w:rPr>
        <w:t>10  ของค่าจ้างตามสัญญา</w:t>
      </w:r>
      <w:r w:rsidRPr="0010069D">
        <w:rPr>
          <w:rFonts w:ascii="Angsana New" w:hAnsi="Angsana New" w:cs="Angsana New"/>
          <w:sz w:val="32"/>
          <w:szCs w:val="32"/>
          <w:cs/>
        </w:rPr>
        <w:t>ต่อวัน</w:t>
      </w:r>
    </w:p>
    <w:p w:rsidR="00847E67" w:rsidRPr="0010069D" w:rsidRDefault="00847E67" w:rsidP="00847E67">
      <w:pPr>
        <w:pStyle w:val="a"/>
        <w:tabs>
          <w:tab w:val="left" w:pos="1080"/>
        </w:tabs>
        <w:spacing w:before="120"/>
        <w:ind w:firstLine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10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การประกันความชำรุดบกพร่อง</w:t>
      </w:r>
    </w:p>
    <w:p w:rsidR="00847E67" w:rsidRDefault="00847E67" w:rsidP="00847E67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ผู้ชนะการสอบราคาซึ่งได้ทำข้อตกลงเป็นหนังสือ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หรือทำสัญญาจ้างตามแบบดังระบุใน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ข้อ </w:t>
      </w:r>
      <w:r w:rsidRPr="0010069D">
        <w:rPr>
          <w:rFonts w:ascii="Angsana New" w:hAnsi="Angsana New" w:cs="Angsana New"/>
          <w:sz w:val="32"/>
          <w:szCs w:val="32"/>
        </w:rPr>
        <w:t>1.3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แล้วแต่กรณี  จะต้องรับประกันความชำรุดบกพร่องของงานจ้างที่เกิดขึ้นภายในระยะเวลาไม่น้อยกว่า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ปี   -  เดือน  นับถัดจากวันที่เทศบาลตำบล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>ได้รับ</w:t>
      </w:r>
      <w:r w:rsidRPr="0010069D">
        <w:rPr>
          <w:rFonts w:ascii="Angsana New" w:hAnsi="Angsana New" w:cs="Angsana New" w:hint="cs"/>
          <w:sz w:val="32"/>
          <w:szCs w:val="32"/>
          <w:cs/>
        </w:rPr>
        <w:t>มอบ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งาน 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โดยผู้รับจ้างต้องรีบจัดกา</w:t>
      </w:r>
      <w:r w:rsidRPr="0010069D">
        <w:rPr>
          <w:rFonts w:ascii="Angsana New" w:hAnsi="Angsana New" w:cs="Angsana New" w:hint="cs"/>
          <w:sz w:val="32"/>
          <w:szCs w:val="32"/>
          <w:cs/>
        </w:rPr>
        <w:t>ร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ซ่อมแซมแก้ไขให้ใช้การได้ดีดังเดิมภายใน  </w:t>
      </w:r>
      <w:r w:rsidRPr="0010069D">
        <w:rPr>
          <w:rFonts w:ascii="Angsana New" w:hAnsi="Angsana New" w:cs="Angsana New"/>
          <w:sz w:val="32"/>
          <w:szCs w:val="32"/>
        </w:rPr>
        <w:t xml:space="preserve">15  </w:t>
      </w:r>
      <w:r w:rsidRPr="0010069D">
        <w:rPr>
          <w:rFonts w:ascii="Angsana New" w:hAnsi="Angsana New" w:cs="Angsana New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847E67" w:rsidRDefault="00847E67" w:rsidP="00847E67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</w:p>
    <w:p w:rsidR="00847E67" w:rsidRDefault="00847E67" w:rsidP="00847E67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</w:p>
    <w:p w:rsidR="00847E67" w:rsidRDefault="00847E67" w:rsidP="00847E67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</w:p>
    <w:p w:rsidR="00847E67" w:rsidRDefault="00847E67" w:rsidP="00847E67">
      <w:pPr>
        <w:pStyle w:val="a"/>
        <w:ind w:firstLine="720"/>
        <w:rPr>
          <w:rFonts w:ascii="Angsana New" w:hAnsi="Angsana New" w:cs="Angsana New" w:hint="cs"/>
          <w:sz w:val="32"/>
          <w:szCs w:val="32"/>
        </w:rPr>
      </w:pPr>
    </w:p>
    <w:p w:rsidR="00847E67" w:rsidRDefault="00847E67" w:rsidP="00847E67">
      <w:pPr>
        <w:pStyle w:val="a"/>
        <w:ind w:firstLine="720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-7-</w:t>
      </w:r>
    </w:p>
    <w:p w:rsidR="00847E67" w:rsidRPr="00FD2258" w:rsidRDefault="00847E67" w:rsidP="00847E67">
      <w:pPr>
        <w:pStyle w:val="a"/>
        <w:ind w:firstLine="720"/>
        <w:jc w:val="center"/>
        <w:rPr>
          <w:rFonts w:ascii="Angsana New" w:hAnsi="Angsana New" w:cs="Angsana New" w:hint="cs"/>
          <w:sz w:val="16"/>
          <w:szCs w:val="16"/>
        </w:rPr>
      </w:pPr>
    </w:p>
    <w:p w:rsidR="00847E67" w:rsidRPr="0010069D" w:rsidRDefault="00847E67" w:rsidP="00847E67">
      <w:pPr>
        <w:pStyle w:val="a"/>
        <w:spacing w:before="120"/>
        <w:ind w:left="720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11</w:t>
      </w:r>
      <w:r w:rsidRPr="0010069D"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>การจ่ายเงินล่วงหน้า</w:t>
      </w:r>
    </w:p>
    <w:p w:rsidR="00847E67" w:rsidRPr="0010069D" w:rsidRDefault="00847E67" w:rsidP="00847E67">
      <w:pPr>
        <w:pStyle w:val="7"/>
        <w:spacing w:before="0"/>
        <w:ind w:left="0" w:firstLine="720"/>
        <w:rPr>
          <w:rFonts w:hAnsi="Angsana New"/>
        </w:rPr>
      </w:pPr>
      <w:r w:rsidRPr="0010069D">
        <w:rPr>
          <w:rFonts w:hAnsi="Angsana New"/>
          <w:cs/>
        </w:rPr>
        <w:t xml:space="preserve">    </w:t>
      </w:r>
      <w:r w:rsidRPr="0010069D">
        <w:rPr>
          <w:rFonts w:hAnsi="Angsana New" w:hint="cs"/>
          <w:cs/>
        </w:rPr>
        <w:tab/>
      </w:r>
      <w:r w:rsidRPr="0010069D">
        <w:rPr>
          <w:rFonts w:hAnsi="Angsana New"/>
          <w:cs/>
        </w:rPr>
        <w:t xml:space="preserve">   ผู้เสนอราคามีสิทธิเสนอขอรับเงินล่วงหน้าในอัตราไม่เกินร้อยละ... </w:t>
      </w:r>
      <w:r w:rsidRPr="0010069D">
        <w:rPr>
          <w:rFonts w:hAnsi="Angsana New"/>
        </w:rPr>
        <w:t>-</w:t>
      </w:r>
      <w:r w:rsidRPr="0010069D">
        <w:rPr>
          <w:rFonts w:hAnsi="Angsana New"/>
          <w:cs/>
        </w:rPr>
        <w:t>..</w:t>
      </w:r>
      <w:r w:rsidRPr="0010069D">
        <w:rPr>
          <w:rFonts w:hAnsi="Angsana New"/>
        </w:rPr>
        <w:t>…</w:t>
      </w:r>
      <w:r w:rsidRPr="0010069D">
        <w:rPr>
          <w:rFonts w:hAnsi="Angsana New"/>
          <w:cs/>
        </w:rPr>
        <w:t>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</w:t>
      </w:r>
      <w:r>
        <w:rPr>
          <w:rFonts w:hAnsi="Angsana New"/>
          <w:cs/>
        </w:rPr>
        <w:t>าคารในประเทศตามแบบดังระบุในข้อ</w:t>
      </w:r>
      <w:r>
        <w:rPr>
          <w:rFonts w:hAnsi="Angsana New" w:hint="cs"/>
          <w:cs/>
        </w:rPr>
        <w:t xml:space="preserve">  </w:t>
      </w:r>
      <w:r w:rsidRPr="0010069D">
        <w:rPr>
          <w:rFonts w:hAnsi="Angsana New"/>
        </w:rPr>
        <w:t xml:space="preserve">1.4  </w:t>
      </w:r>
      <w:r w:rsidRPr="0010069D">
        <w:rPr>
          <w:rFonts w:hAnsi="Angsana New"/>
          <w:cs/>
        </w:rPr>
        <w:t>ให้แก่ เทศบาลตำบล</w:t>
      </w:r>
      <w:r>
        <w:rPr>
          <w:rFonts w:hAnsi="Angsana New" w:hint="cs"/>
          <w:cs/>
        </w:rPr>
        <w:t xml:space="preserve">หนองพ้อ </w:t>
      </w:r>
      <w:r w:rsidRPr="0010069D">
        <w:rPr>
          <w:rFonts w:hAnsi="Angsana New"/>
          <w:cs/>
        </w:rPr>
        <w:t xml:space="preserve"> ก่อนการรับชำระเงินล่วงหน้านั้น  </w:t>
      </w:r>
    </w:p>
    <w:p w:rsidR="00847E67" w:rsidRPr="0010069D" w:rsidRDefault="00847E67" w:rsidP="00847E67">
      <w:pPr>
        <w:pStyle w:val="a0"/>
        <w:rPr>
          <w:rFonts w:ascii="Angsana New" w:hAnsi="Angsana New" w:cs="Angsana New"/>
          <w:b/>
          <w:bCs/>
          <w:cs/>
        </w:rPr>
      </w:pPr>
      <w:r w:rsidRPr="0010069D">
        <w:rPr>
          <w:rFonts w:ascii="Angsana New" w:hAnsi="Angsana New" w:cs="Angsana New"/>
          <w:cs/>
        </w:rPr>
        <w:t xml:space="preserve">             </w:t>
      </w:r>
      <w:r w:rsidRPr="0010069D">
        <w:rPr>
          <w:rFonts w:ascii="Angsana New" w:hAnsi="Angsana New" w:cs="Angsana New"/>
          <w:b/>
          <w:bCs/>
          <w:cs/>
        </w:rPr>
        <w:t>12.</w:t>
      </w:r>
      <w:r w:rsidRPr="0010069D">
        <w:rPr>
          <w:rFonts w:ascii="Angsana New" w:hAnsi="Angsana New" w:cs="Angsana New"/>
          <w:cs/>
        </w:rPr>
        <w:t xml:space="preserve"> </w:t>
      </w:r>
      <w:r w:rsidRPr="0010069D">
        <w:rPr>
          <w:rFonts w:ascii="Angsana New" w:hAnsi="Angsana New" w:cs="Angsana New"/>
          <w:b/>
          <w:bCs/>
          <w:cs/>
        </w:rPr>
        <w:t>ข้อสงวนสิทธิในการเสนอราคาและอื่น ๆ</w:t>
      </w:r>
    </w:p>
    <w:p w:rsidR="00847E67" w:rsidRPr="0010069D" w:rsidRDefault="00847E67" w:rsidP="00847E67">
      <w:pPr>
        <w:pStyle w:val="a1"/>
        <w:ind w:left="0" w:firstLine="0"/>
        <w:jc w:val="thaiDistribute"/>
        <w:rPr>
          <w:rFonts w:hAnsi="Angsana New"/>
        </w:rPr>
      </w:pPr>
      <w:r w:rsidRPr="0010069D">
        <w:rPr>
          <w:rFonts w:hAnsi="Angsana New"/>
        </w:rPr>
        <w:t xml:space="preserve">               </w:t>
      </w:r>
      <w:r w:rsidRPr="0010069D">
        <w:rPr>
          <w:rFonts w:hAnsi="Angsana New"/>
          <w:cs/>
        </w:rPr>
        <w:t xml:space="preserve">    </w:t>
      </w:r>
      <w:r w:rsidRPr="0010069D">
        <w:rPr>
          <w:rFonts w:hAnsi="Angsana New" w:hint="cs"/>
          <w:cs/>
        </w:rPr>
        <w:tab/>
      </w:r>
      <w:r w:rsidRPr="0010069D">
        <w:rPr>
          <w:rFonts w:hAnsi="Angsana New"/>
        </w:rPr>
        <w:t>1</w:t>
      </w:r>
      <w:r w:rsidRPr="0010069D">
        <w:rPr>
          <w:rFonts w:hAnsi="Angsana New"/>
          <w:lang w:val="en-US"/>
        </w:rPr>
        <w:t>2</w:t>
      </w:r>
      <w:r w:rsidRPr="0010069D">
        <w:rPr>
          <w:rFonts w:hAnsi="Angsana New"/>
        </w:rPr>
        <w:t>.1</w:t>
      </w:r>
      <w:r w:rsidRPr="0010069D">
        <w:rPr>
          <w:rFonts w:hAnsi="Angsana New" w:hint="cs"/>
          <w:cs/>
        </w:rPr>
        <w:t xml:space="preserve">  </w:t>
      </w:r>
      <w:r w:rsidRPr="0010069D">
        <w:rPr>
          <w:rFonts w:hAnsi="Angsana New"/>
          <w:cs/>
        </w:rPr>
        <w:t>เงินค่าจ้างสำหรับการจ้างครั้งนี้</w:t>
      </w:r>
      <w:r w:rsidRPr="0010069D">
        <w:rPr>
          <w:rFonts w:hAnsi="Angsana New" w:hint="cs"/>
          <w:cs/>
        </w:rPr>
        <w:t xml:space="preserve">  </w:t>
      </w:r>
      <w:r w:rsidRPr="0010069D">
        <w:rPr>
          <w:rFonts w:hAnsi="Angsana New"/>
          <w:cs/>
        </w:rPr>
        <w:t>ได้มาจากเงิน</w:t>
      </w:r>
      <w:r>
        <w:rPr>
          <w:rFonts w:hAnsi="Angsana New" w:hint="cs"/>
          <w:cs/>
        </w:rPr>
        <w:t>เงินอุดหนุนทั่วไป  ภายใต้แผนปฏิบัติการไทยเข้มแข็งประจำปีงบประมาณ   พ.ศ. 2555</w:t>
      </w:r>
      <w:r w:rsidRPr="0010069D">
        <w:rPr>
          <w:rFonts w:hAnsi="Angsana New"/>
          <w:cs/>
        </w:rPr>
        <w:t xml:space="preserve"> </w:t>
      </w:r>
      <w:r>
        <w:rPr>
          <w:rFonts w:hAnsi="Angsana New" w:hint="cs"/>
          <w:cs/>
        </w:rPr>
        <w:t xml:space="preserve">     </w:t>
      </w:r>
      <w:r w:rsidRPr="0010069D">
        <w:rPr>
          <w:rFonts w:hAnsi="Angsana New"/>
          <w:cs/>
        </w:rPr>
        <w:t xml:space="preserve"> เงินค่าจ้างครั้งนี้ เทศบาลตำบล</w:t>
      </w:r>
      <w:r>
        <w:rPr>
          <w:rFonts w:hAnsi="Angsana New" w:hint="cs"/>
          <w:cs/>
        </w:rPr>
        <w:t>หนองพ้อ</w:t>
      </w:r>
      <w:r w:rsidRPr="0010069D">
        <w:rPr>
          <w:rFonts w:hAnsi="Angsana New"/>
          <w:cs/>
        </w:rPr>
        <w:t xml:space="preserve"> </w:t>
      </w:r>
      <w:r w:rsidRPr="0010069D"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>จะชำระเงิน</w:t>
      </w:r>
      <w:r w:rsidRPr="0010069D">
        <w:rPr>
          <w:rFonts w:hAnsi="Angsana New"/>
          <w:cs/>
        </w:rPr>
        <w:lastRenderedPageBreak/>
        <w:t>ค่าจ้างให้ผู้รับจ้างก็ต่อเมื่อผู้รับจ้างได้ส่งมอบงานจ้างให้</w:t>
      </w:r>
      <w:r>
        <w:rPr>
          <w:rFonts w:hAnsi="Angsana New" w:hint="cs"/>
          <w:cs/>
        </w:rPr>
        <w:t xml:space="preserve"> </w:t>
      </w:r>
      <w:r w:rsidRPr="0010069D">
        <w:rPr>
          <w:rFonts w:hAnsi="Angsana New"/>
          <w:cs/>
        </w:rPr>
        <w:t>กับเทศบาลตำบล</w:t>
      </w:r>
      <w:r>
        <w:rPr>
          <w:rFonts w:hAnsi="Angsana New" w:hint="cs"/>
          <w:cs/>
        </w:rPr>
        <w:t>หนองพ้อ</w:t>
      </w:r>
      <w:r w:rsidRPr="0010069D">
        <w:rPr>
          <w:rFonts w:hAnsi="Angsana New"/>
          <w:cs/>
        </w:rPr>
        <w:t>แล้วและคณะกรรมการตรวจการจ้างได้ทำการตรวจการจ้างเรียบร้อยแล้วเท่านั้น</w:t>
      </w:r>
    </w:p>
    <w:p w:rsidR="00847E67" w:rsidRPr="0010069D" w:rsidRDefault="00847E67" w:rsidP="00847E67">
      <w:pPr>
        <w:pStyle w:val="1"/>
        <w:rPr>
          <w:rFonts w:ascii="Angsana New" w:hAnsi="Angsana New" w:cs="Angsana New"/>
        </w:rPr>
      </w:pPr>
      <w:r w:rsidRPr="0010069D">
        <w:rPr>
          <w:rFonts w:ascii="Angsana New" w:hAnsi="Angsana New" w:cs="Angsana New"/>
        </w:rPr>
        <w:t xml:space="preserve">                     </w:t>
      </w:r>
      <w:r w:rsidRPr="0010069D">
        <w:rPr>
          <w:rFonts w:ascii="Angsana New" w:hAnsi="Angsana New" w:cs="Angsana New" w:hint="cs"/>
          <w:cs/>
        </w:rPr>
        <w:tab/>
      </w:r>
      <w:r w:rsidRPr="0010069D">
        <w:rPr>
          <w:rFonts w:ascii="Angsana New" w:hAnsi="Angsana New" w:cs="Angsana New"/>
          <w:cs/>
        </w:rPr>
        <w:t>การลงนามในสัญญาจะกระทำได้ต่อเมื่อเทศบาลตำบล</w:t>
      </w:r>
      <w:r>
        <w:rPr>
          <w:rFonts w:ascii="Angsana New" w:hAnsi="Angsana New" w:cs="Angsana New" w:hint="cs"/>
          <w:cs/>
        </w:rPr>
        <w:t>หนองพ้อ</w:t>
      </w:r>
      <w:r w:rsidRPr="0010069D">
        <w:rPr>
          <w:rFonts w:ascii="Angsana New" w:hAnsi="Angsana New" w:cs="Angsana New"/>
          <w:cs/>
        </w:rPr>
        <w:t xml:space="preserve">   ได้</w:t>
      </w:r>
      <w:r>
        <w:rPr>
          <w:rFonts w:ascii="Angsana New" w:hAnsi="Angsana New" w:cs="Angsana New" w:hint="cs"/>
          <w:cs/>
        </w:rPr>
        <w:t>รับอนุมัติเงินประจำงวด   เงินอุดหนุนทั่วไป  ภายใต้ไทยปฏิบัติการเข้มแข็งประจำปีงบประมาณ   พ.ศ.  2555   เพียงพอแล้วเท่านั้น</w:t>
      </w:r>
    </w:p>
    <w:p w:rsidR="00847E67" w:rsidRPr="0010069D" w:rsidRDefault="00847E67" w:rsidP="00847E67">
      <w:pPr>
        <w:pStyle w:val="a"/>
        <w:ind w:firstLine="72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lang w:val="en-US"/>
        </w:rPr>
        <w:t xml:space="preserve">      </w:t>
      </w:r>
      <w:r w:rsidRPr="0010069D">
        <w:rPr>
          <w:rFonts w:ascii="Angsana New" w:hAnsi="Angsana New" w:cs="Angsana New"/>
          <w:sz w:val="32"/>
          <w:szCs w:val="32"/>
          <w:lang w:val="en-US"/>
        </w:rPr>
        <w:tab/>
        <w:t xml:space="preserve"> 12.2</w:t>
      </w:r>
      <w:r>
        <w:rPr>
          <w:rFonts w:ascii="Angsana New" w:hAnsi="Angsana New" w:cs="Angsana New"/>
          <w:sz w:val="32"/>
          <w:szCs w:val="32"/>
          <w:lang w:val="en-US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เมื่อเทศบาลตำบลหนองพ้อ</w:t>
      </w:r>
      <w:r w:rsidRPr="0010069D">
        <w:rPr>
          <w:rFonts w:ascii="Angsana New" w:hAnsi="Angsana New" w:cs="Angsana New" w:hint="cs"/>
          <w:sz w:val="32"/>
          <w:szCs w:val="32"/>
          <w:cs/>
        </w:rPr>
        <w:t>ได้คัดเลือกผู้เสนอราค</w:t>
      </w:r>
      <w:r>
        <w:rPr>
          <w:rFonts w:ascii="Angsana New" w:hAnsi="Angsana New" w:cs="Angsana New" w:hint="cs"/>
          <w:sz w:val="32"/>
          <w:szCs w:val="32"/>
          <w:cs/>
        </w:rPr>
        <w:t>ารายใดให้เป็นผู้รับจ้างและ</w:t>
      </w:r>
      <w:r w:rsidRPr="0010069D">
        <w:rPr>
          <w:rFonts w:ascii="Angsana New" w:hAnsi="Angsana New" w:cs="Angsana New" w:hint="cs"/>
          <w:sz w:val="32"/>
          <w:szCs w:val="32"/>
          <w:cs/>
        </w:rPr>
        <w:t>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847E67" w:rsidRPr="0010069D" w:rsidRDefault="00847E67" w:rsidP="00847E67">
      <w:pPr>
        <w:pStyle w:val="a"/>
        <w:numPr>
          <w:ilvl w:val="0"/>
          <w:numId w:val="1"/>
        </w:numPr>
        <w:spacing w:before="120"/>
        <w:ind w:left="0" w:firstLine="1440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แจ้งการสั่งหรือนำสิ่งของดังกล่าวเข้ามาจากต่างประเทศต่อสำนักงานคณะกรรมการส่งเสริมพานิชยนาวีภายใน  </w:t>
      </w:r>
      <w:r w:rsidRPr="0010069D">
        <w:rPr>
          <w:rFonts w:ascii="Angsana New" w:hAnsi="Angsana New" w:cs="Angsana New"/>
          <w:sz w:val="32"/>
          <w:szCs w:val="32"/>
        </w:rPr>
        <w:t xml:space="preserve">7  </w:t>
      </w:r>
      <w:r w:rsidRPr="0010069D">
        <w:rPr>
          <w:rFonts w:ascii="Angsana New" w:hAnsi="Angsana New" w:cs="Angsana New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847E67" w:rsidRPr="0010069D" w:rsidRDefault="00847E67" w:rsidP="00847E67">
      <w:pPr>
        <w:pStyle w:val="a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จัดการให้สิ่งของดังกล่าวบรรทุกโดยเรือไทย  หรือเรือที่มีสิทธิเช่นเดียวกับเรือไทยจาก</w:t>
      </w:r>
    </w:p>
    <w:p w:rsidR="00847E67" w:rsidRPr="0010069D" w:rsidRDefault="00847E67" w:rsidP="00847E67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847E67" w:rsidRPr="0010069D" w:rsidRDefault="00847E67" w:rsidP="00847E67">
      <w:pPr>
        <w:pStyle w:val="a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(3) ในกรณีที่ไม่ปฏิบัติตาม </w:t>
      </w:r>
      <w:r w:rsidRPr="0010069D">
        <w:rPr>
          <w:rFonts w:ascii="Angsana New" w:hAnsi="Angsana New" w:cs="Angsana New"/>
          <w:sz w:val="32"/>
          <w:szCs w:val="32"/>
        </w:rPr>
        <w:t xml:space="preserve">(1)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หรือ </w:t>
      </w:r>
      <w:r w:rsidRPr="0010069D"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ผู้รับจ้างจะต้องรับผิดตามกฎหมายว่าด้วยการ</w:t>
      </w:r>
    </w:p>
    <w:p w:rsidR="00847E67" w:rsidRPr="0010069D" w:rsidRDefault="00847E67" w:rsidP="00847E67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ส่งเสริมการพาณิชยนาวี </w:t>
      </w:r>
    </w:p>
    <w:p w:rsidR="00847E67" w:rsidRPr="0010069D" w:rsidRDefault="00847E67" w:rsidP="00847E67">
      <w:pPr>
        <w:pStyle w:val="a"/>
        <w:rPr>
          <w:rFonts w:ascii="Angsana New" w:hAnsi="Angsana New" w:cs="Angsana New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</w:rPr>
        <w:t>1</w:t>
      </w:r>
      <w:r w:rsidRPr="0010069D">
        <w:rPr>
          <w:rFonts w:ascii="Angsana New" w:hAnsi="Angsana New" w:cs="Angsana New"/>
          <w:sz w:val="32"/>
          <w:szCs w:val="32"/>
          <w:cs/>
        </w:rPr>
        <w:t>2</w:t>
      </w:r>
      <w:r w:rsidRPr="0010069D">
        <w:rPr>
          <w:rFonts w:ascii="Angsana New" w:hAnsi="Angsana New" w:cs="Angsana New"/>
          <w:sz w:val="32"/>
          <w:szCs w:val="32"/>
        </w:rPr>
        <w:t xml:space="preserve">.3  </w:t>
      </w:r>
      <w:r w:rsidRPr="0010069D">
        <w:rPr>
          <w:rFonts w:ascii="Angsana New" w:hAnsi="Angsana New" w:cs="Angsana New"/>
          <w:sz w:val="32"/>
          <w:szCs w:val="32"/>
          <w:cs/>
        </w:rPr>
        <w:t>ผู้เสนอราคาซึ่งเทศบาลตำบล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ได้คัดเลือกแล้วไม่ไปทำสัญญาหรื</w:t>
      </w:r>
      <w:r w:rsidRPr="0010069D">
        <w:rPr>
          <w:rFonts w:ascii="Angsana New" w:hAnsi="Angsana New" w:cs="Angsana New" w:hint="cs"/>
          <w:sz w:val="32"/>
          <w:szCs w:val="32"/>
          <w:cs/>
        </w:rPr>
        <w:t>อ</w:t>
      </w:r>
      <w:r w:rsidRPr="0010069D">
        <w:rPr>
          <w:rFonts w:ascii="Angsana New" w:hAnsi="Angsana New" w:cs="Angsana New"/>
          <w:sz w:val="32"/>
          <w:szCs w:val="32"/>
          <w:cs/>
        </w:rPr>
        <w:t>ข้อตกลงภายในเวลาที่ทางราชการกำหนดระบุในข้อ 7</w:t>
      </w:r>
      <w:r w:rsidRPr="0010069D">
        <w:rPr>
          <w:rFonts w:ascii="Angsana New" w:hAnsi="Angsana New" w:cs="Angsana New"/>
          <w:sz w:val="32"/>
          <w:szCs w:val="32"/>
        </w:rPr>
        <w:t xml:space="preserve">  </w:t>
      </w:r>
      <w:r w:rsidRPr="0010069D">
        <w:rPr>
          <w:rFonts w:ascii="Angsana New" w:hAnsi="Angsana New" w:cs="Angsana New"/>
          <w:sz w:val="32"/>
          <w:szCs w:val="32"/>
          <w:cs/>
        </w:rPr>
        <w:t>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อาจจะพิจารณาเรียกร้องให้ชดใช้ความเสียหายอื่น </w:t>
      </w: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ถ้ามี</w:t>
      </w:r>
      <w:r w:rsidRPr="0010069D">
        <w:rPr>
          <w:rFonts w:ascii="Angsana New" w:hAnsi="Angsana New" w:cs="Angsana New"/>
          <w:sz w:val="32"/>
          <w:szCs w:val="32"/>
        </w:rPr>
        <w:t xml:space="preserve">)  </w:t>
      </w:r>
      <w:r w:rsidRPr="0010069D">
        <w:rPr>
          <w:rFonts w:ascii="Angsana New" w:hAnsi="Angsana New" w:cs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847E67" w:rsidRDefault="00847E67" w:rsidP="00847E67">
      <w:pPr>
        <w:pStyle w:val="a"/>
        <w:numPr>
          <w:ilvl w:val="1"/>
          <w:numId w:val="8"/>
        </w:numPr>
        <w:tabs>
          <w:tab w:val="clear" w:pos="1905"/>
          <w:tab w:val="left" w:pos="1980"/>
        </w:tabs>
        <w:spacing w:before="120"/>
        <w:ind w:left="0" w:firstLine="1485"/>
        <w:rPr>
          <w:rFonts w:ascii="Angsana New" w:hAnsi="Angsana New" w:cs="Angsana New"/>
          <w:sz w:val="32"/>
          <w:szCs w:val="32"/>
          <w:lang w:val="en-US"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หนองพ้อ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 w:rsidRPr="0010069D">
        <w:rPr>
          <w:rFonts w:ascii="Angsana New" w:hAnsi="Angsana New" w:cs="Angsana New"/>
          <w:sz w:val="32"/>
          <w:szCs w:val="32"/>
        </w:rPr>
        <w:t>(</w:t>
      </w:r>
      <w:r w:rsidRPr="0010069D">
        <w:rPr>
          <w:rFonts w:ascii="Angsana New" w:hAnsi="Angsana New" w:cs="Angsana New"/>
          <w:sz w:val="32"/>
          <w:szCs w:val="32"/>
          <w:cs/>
        </w:rPr>
        <w:t>ถ้ามี</w:t>
      </w:r>
      <w:r w:rsidRPr="0010069D">
        <w:rPr>
          <w:rFonts w:ascii="Angsana New" w:hAnsi="Angsana New" w:cs="Angsana New"/>
          <w:sz w:val="32"/>
          <w:szCs w:val="32"/>
        </w:rPr>
        <w:t>)</w:t>
      </w:r>
    </w:p>
    <w:p w:rsidR="00847E67" w:rsidRPr="0010069D" w:rsidRDefault="00847E67" w:rsidP="00847E67">
      <w:pPr>
        <w:pStyle w:val="a"/>
        <w:tabs>
          <w:tab w:val="left" w:pos="1980"/>
        </w:tabs>
        <w:spacing w:before="120"/>
        <w:rPr>
          <w:rFonts w:ascii="Angsana New" w:hAnsi="Angsana New" w:cs="Angsana New" w:hint="cs"/>
          <w:sz w:val="32"/>
          <w:szCs w:val="32"/>
          <w:lang w:val="en-US"/>
        </w:rPr>
      </w:pPr>
    </w:p>
    <w:p w:rsidR="00847E67" w:rsidRPr="0010069D" w:rsidRDefault="00847E67" w:rsidP="00847E67">
      <w:pPr>
        <w:pStyle w:val="a"/>
        <w:tabs>
          <w:tab w:val="left" w:pos="1980"/>
        </w:tabs>
        <w:spacing w:before="120"/>
        <w:jc w:val="center"/>
        <w:rPr>
          <w:rFonts w:ascii="Angsana New" w:hAnsi="Angsana New" w:cs="Angsana New"/>
          <w:sz w:val="32"/>
          <w:szCs w:val="32"/>
          <w:lang w:val="en-US"/>
        </w:rPr>
      </w:pPr>
      <w:r w:rsidRPr="0010069D">
        <w:rPr>
          <w:rFonts w:ascii="Angsana New" w:hAnsi="Angsana New" w:cs="Angsana New" w:hint="cs"/>
          <w:sz w:val="32"/>
          <w:szCs w:val="32"/>
          <w:cs/>
          <w:lang w:val="en-US"/>
        </w:rPr>
        <w:t>-8-</w:t>
      </w:r>
    </w:p>
    <w:p w:rsidR="00847E67" w:rsidRPr="00A26592" w:rsidRDefault="00847E67" w:rsidP="00847E67">
      <w:pPr>
        <w:pStyle w:val="a"/>
        <w:tabs>
          <w:tab w:val="left" w:pos="1980"/>
        </w:tabs>
        <w:spacing w:before="120"/>
        <w:rPr>
          <w:rFonts w:ascii="Angsana New" w:hAnsi="Angsana New" w:cs="Angsana New" w:hint="cs"/>
          <w:sz w:val="16"/>
          <w:szCs w:val="16"/>
          <w:cs/>
          <w:lang w:val="en-US"/>
        </w:rPr>
      </w:pPr>
    </w:p>
    <w:p w:rsidR="00847E67" w:rsidRPr="0010069D" w:rsidRDefault="00847E67" w:rsidP="00847E67">
      <w:pPr>
        <w:pStyle w:val="a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 w:rsidRPr="0010069D"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847E67" w:rsidRPr="0010069D" w:rsidRDefault="00847E67" w:rsidP="00847E67">
      <w:pPr>
        <w:pStyle w:val="a"/>
        <w:ind w:firstLine="720"/>
        <w:rPr>
          <w:rFonts w:ascii="Angsana New" w:hAnsi="Angsana New" w:cs="Angsana New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</w:t>
      </w:r>
      <w:r w:rsidRPr="0010069D">
        <w:rPr>
          <w:rFonts w:ascii="Angsana New" w:hAnsi="Angsana New" w:cs="Angsana New" w:hint="cs"/>
          <w:sz w:val="32"/>
          <w:szCs w:val="32"/>
          <w:cs/>
        </w:rPr>
        <w:tab/>
      </w:r>
      <w:r w:rsidRPr="0010069D">
        <w:rPr>
          <w:rFonts w:ascii="Angsana New" w:hAnsi="Angsana New" w:cs="Angsana New"/>
          <w:sz w:val="32"/>
          <w:szCs w:val="32"/>
          <w:cs/>
        </w:rPr>
        <w:t xml:space="preserve"> เมื่อเทศบาลตำบล</w:t>
      </w:r>
      <w:r>
        <w:rPr>
          <w:rFonts w:ascii="Angsana New" w:hAnsi="Angsana New" w:cs="Angsana New" w:hint="cs"/>
          <w:sz w:val="32"/>
          <w:szCs w:val="32"/>
          <w:cs/>
        </w:rPr>
        <w:t>หนองพ้อ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10069D">
        <w:rPr>
          <w:rFonts w:ascii="Angsana New" w:hAnsi="Angsana New" w:cs="Angsana New"/>
          <w:sz w:val="32"/>
          <w:szCs w:val="32"/>
          <w:cs/>
        </w:rPr>
        <w:t>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</w:t>
      </w:r>
      <w:r w:rsidRPr="0010069D">
        <w:rPr>
          <w:rFonts w:ascii="Angsana New" w:hAnsi="Angsana New" w:cs="Angsana New"/>
          <w:sz w:val="32"/>
          <w:szCs w:val="32"/>
          <w:cs/>
        </w:rPr>
        <w:lastRenderedPageBreak/>
        <w:t xml:space="preserve">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847E67" w:rsidRPr="0010069D" w:rsidRDefault="00847E67" w:rsidP="00847E67">
      <w:pPr>
        <w:pStyle w:val="a"/>
        <w:ind w:left="1140"/>
        <w:rPr>
          <w:rFonts w:ascii="Angsana New" w:hAnsi="Angsana New" w:cs="Angsana New" w:hint="cs"/>
          <w:sz w:val="32"/>
          <w:szCs w:val="32"/>
        </w:rPr>
      </w:pPr>
      <w:r w:rsidRPr="0010069D">
        <w:rPr>
          <w:rFonts w:ascii="Angsana New" w:hAnsi="Angsana New" w:cs="Angsana New"/>
          <w:sz w:val="32"/>
          <w:szCs w:val="32"/>
          <w:cs/>
        </w:rPr>
        <w:t>13.1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วิศวกรโยธา</w:t>
      </w:r>
    </w:p>
    <w:p w:rsidR="00847E67" w:rsidRPr="0010069D" w:rsidRDefault="00847E67" w:rsidP="00847E67">
      <w:pPr>
        <w:pStyle w:val="a"/>
        <w:ind w:left="1140"/>
        <w:rPr>
          <w:rFonts w:ascii="Angsana New" w:hAnsi="Angsana New" w:cs="Angsana New"/>
          <w:sz w:val="32"/>
          <w:szCs w:val="32"/>
          <w:lang w:val="en-US"/>
        </w:rPr>
      </w:pPr>
      <w:r w:rsidRPr="0010069D">
        <w:rPr>
          <w:rFonts w:ascii="Angsana New" w:hAnsi="Angsana New" w:cs="Angsana New" w:hint="cs"/>
          <w:sz w:val="32"/>
          <w:szCs w:val="32"/>
          <w:cs/>
        </w:rPr>
        <w:t xml:space="preserve">13.2  </w:t>
      </w:r>
      <w:r>
        <w:rPr>
          <w:rFonts w:ascii="Angsana New" w:hAnsi="Angsana New" w:cs="Angsana New" w:hint="cs"/>
          <w:sz w:val="32"/>
          <w:szCs w:val="32"/>
          <w:cs/>
        </w:rPr>
        <w:t>ปวส. ช่างก่อสร้าง</w:t>
      </w:r>
    </w:p>
    <w:p w:rsidR="00847E67" w:rsidRPr="0010069D" w:rsidRDefault="00847E67" w:rsidP="00847E67">
      <w:pPr>
        <w:pStyle w:val="a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 w:rsidRPr="0010069D">
        <w:rPr>
          <w:rFonts w:ascii="Angsana New" w:eastAsia="Angsana New" w:hAnsi="Angsana New" w:cs="Angsana New"/>
          <w:b/>
          <w:bCs/>
          <w:sz w:val="32"/>
          <w:szCs w:val="32"/>
          <w:cs/>
        </w:rPr>
        <w:t>14. การปฏิบัติตามกฎหมายและระเบียบ</w:t>
      </w:r>
    </w:p>
    <w:p w:rsidR="00847E67" w:rsidRPr="0010069D" w:rsidRDefault="00847E67" w:rsidP="00847E67">
      <w:pPr>
        <w:pStyle w:val="a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 w:rsidRPr="0010069D"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 w:rsidRPr="0010069D"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847E67" w:rsidRPr="0010069D" w:rsidRDefault="00847E67" w:rsidP="00847E67">
      <w:pPr>
        <w:pStyle w:val="a"/>
        <w:ind w:firstLine="720"/>
        <w:rPr>
          <w:rFonts w:ascii="Angsana New" w:hAnsi="Angsana New" w:cs="Angsana New" w:hint="cs"/>
          <w:sz w:val="32"/>
          <w:szCs w:val="32"/>
          <w:cs/>
        </w:rPr>
      </w:pPr>
    </w:p>
    <w:p w:rsidR="00847E67" w:rsidRPr="0010069D" w:rsidRDefault="00847E67" w:rsidP="00847E67">
      <w:pPr>
        <w:pStyle w:val="2"/>
        <w:rPr>
          <w:rFonts w:ascii="Angsana New" w:hAnsi="Angsana New" w:cs="Angsana New" w:hint="cs"/>
          <w:b w:val="0"/>
          <w:bCs w:val="0"/>
        </w:rPr>
      </w:pPr>
      <w:r>
        <w:rPr>
          <w:rFonts w:ascii="Angsana New" w:hAnsi="Angsana New" w:cs="Angsana New" w:hint="cs"/>
          <w:b w:val="0"/>
          <w:bCs w:val="0"/>
          <w:cs/>
        </w:rPr>
        <w:t xml:space="preserve">               </w:t>
      </w:r>
      <w:r w:rsidRPr="0010069D">
        <w:rPr>
          <w:rFonts w:ascii="Angsana New" w:hAnsi="Angsana New" w:cs="Angsana New"/>
          <w:b w:val="0"/>
          <w:bCs w:val="0"/>
          <w:cs/>
        </w:rPr>
        <w:t>สำนักงานเทศบาลตำบล</w:t>
      </w:r>
      <w:r>
        <w:rPr>
          <w:rFonts w:ascii="Angsana New" w:hAnsi="Angsana New" w:cs="Angsana New" w:hint="cs"/>
          <w:b w:val="0"/>
          <w:bCs w:val="0"/>
          <w:cs/>
        </w:rPr>
        <w:t>หนองพ้อ</w:t>
      </w:r>
    </w:p>
    <w:p w:rsidR="00847E67" w:rsidRPr="0010069D" w:rsidRDefault="00847E67" w:rsidP="00847E67">
      <w:pPr>
        <w:pStyle w:val="a"/>
        <w:rPr>
          <w:rFonts w:ascii="Angsana New" w:hAnsi="Angsana New" w:cs="Angsana New"/>
          <w:sz w:val="32"/>
          <w:szCs w:val="32"/>
          <w:lang w:val="en-US"/>
        </w:rPr>
      </w:pPr>
    </w:p>
    <w:p w:rsidR="00847E67" w:rsidRPr="00A26592" w:rsidRDefault="00847E67" w:rsidP="00847E67">
      <w:pPr>
        <w:pStyle w:val="a"/>
        <w:rPr>
          <w:rFonts w:ascii="Angsana New" w:hAnsi="Angsana New" w:cs="Angsana New" w:hint="cs"/>
          <w:sz w:val="32"/>
          <w:szCs w:val="32"/>
          <w:lang w:val="en-US"/>
        </w:rPr>
      </w:pPr>
    </w:p>
    <w:p w:rsidR="00847E67" w:rsidRPr="0010069D" w:rsidRDefault="00847E67" w:rsidP="00847E67">
      <w:pPr>
        <w:pStyle w:val="a"/>
        <w:rPr>
          <w:rFonts w:ascii="Angsana New" w:hAnsi="Angsana New" w:cs="Angsana New" w:hint="cs"/>
          <w:sz w:val="32"/>
          <w:szCs w:val="32"/>
          <w:cs/>
        </w:rPr>
      </w:pPr>
      <w:r w:rsidRPr="0010069D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1006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10069D">
        <w:rPr>
          <w:rFonts w:ascii="Angsana New" w:hAnsi="Angsana New" w:cs="Angsana New"/>
          <w:sz w:val="32"/>
          <w:szCs w:val="32"/>
          <w:cs/>
        </w:rPr>
        <w:t>วันที่</w:t>
      </w:r>
      <w:r>
        <w:rPr>
          <w:rFonts w:ascii="Angsana New" w:hAnsi="Angsana New" w:cs="Angsana New" w:hint="cs"/>
          <w:sz w:val="32"/>
          <w:szCs w:val="32"/>
          <w:cs/>
        </w:rPr>
        <w:t xml:space="preserve">   12   มีนาคม</w:t>
      </w:r>
      <w:r w:rsidRPr="0010069D">
        <w:rPr>
          <w:rFonts w:ascii="Angsana New" w:hAnsi="Angsana New" w:cs="Angsana New"/>
          <w:sz w:val="32"/>
          <w:szCs w:val="32"/>
          <w:cs/>
        </w:rPr>
        <w:t xml:space="preserve">   พ.ศ.  </w:t>
      </w:r>
      <w:r w:rsidRPr="0010069D"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53</w:t>
      </w:r>
    </w:p>
    <w:p w:rsidR="00847E67" w:rsidRPr="0010069D" w:rsidRDefault="00847E67" w:rsidP="00847E67">
      <w:pPr>
        <w:rPr>
          <w:rFonts w:ascii="Angsana New" w:hAnsi="Angsana New" w:hint="cs"/>
          <w:sz w:val="32"/>
          <w:szCs w:val="32"/>
        </w:rPr>
      </w:pPr>
    </w:p>
    <w:p w:rsidR="00847E67" w:rsidRPr="0010069D" w:rsidRDefault="00847E67" w:rsidP="00847E67">
      <w:pPr>
        <w:rPr>
          <w:rFonts w:ascii="Angsana New" w:hAnsi="Angsana New" w:hint="cs"/>
          <w:sz w:val="32"/>
          <w:szCs w:val="32"/>
        </w:rPr>
      </w:pPr>
    </w:p>
    <w:p w:rsidR="00847E67" w:rsidRPr="00402D12" w:rsidRDefault="00847E67" w:rsidP="00847E67">
      <w:pPr>
        <w:jc w:val="both"/>
        <w:rPr>
          <w:rFonts w:ascii="Angsana New" w:hAnsi="Angsana New" w:hint="cs"/>
        </w:rPr>
      </w:pPr>
    </w:p>
    <w:p w:rsidR="00847E67" w:rsidRPr="00F72047" w:rsidRDefault="00847E67" w:rsidP="00847E67">
      <w:pPr>
        <w:jc w:val="both"/>
        <w:rPr>
          <w:rFonts w:ascii="Angsana New" w:hAnsi="Angsana New"/>
        </w:rPr>
      </w:pPr>
    </w:p>
    <w:p w:rsidR="009123AF" w:rsidRDefault="009123AF">
      <w:pPr>
        <w:rPr>
          <w:rFonts w:hint="cs"/>
        </w:rPr>
      </w:pPr>
    </w:p>
    <w:sectPr w:rsidR="009123AF" w:rsidSect="009123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D9762018"/>
    <w:name w:val="WW8Num4"/>
    <w:lvl w:ilvl="0">
      <w:start w:val="1"/>
      <w:numFmt w:val="decimal"/>
      <w:suff w:val="nothing"/>
      <w:lvlText w:val="(%1)"/>
      <w:lvlJc w:val="left"/>
      <w:pPr>
        <w:ind w:left="1800" w:hanging="360"/>
      </w:pPr>
      <w:rPr>
        <w:sz w:val="32"/>
        <w:szCs w:val="3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6"/>
    <w:multiLevelType w:val="multilevel"/>
    <w:tmpl w:val="00000006"/>
    <w:name w:val="WW8Num57"/>
    <w:lvl w:ilvl="0">
      <w:start w:val="1"/>
      <w:numFmt w:val="decimal"/>
      <w:suff w:val="nothing"/>
      <w:lvlText w:val="(%1)"/>
      <w:lvlJc w:val="left"/>
      <w:pPr>
        <w:ind w:left="1800" w:hanging="360"/>
      </w:pPr>
    </w:lvl>
    <w:lvl w:ilvl="1">
      <w:start w:val="1"/>
      <w:numFmt w:val="lowerLetter"/>
      <w:suff w:val="nothing"/>
      <w:lvlText w:val="%2."/>
      <w:lvlJc w:val="left"/>
      <w:pPr>
        <w:ind w:left="2520" w:hanging="360"/>
      </w:pPr>
    </w:lvl>
    <w:lvl w:ilvl="2">
      <w:start w:val="1"/>
      <w:numFmt w:val="lowerRoman"/>
      <w:suff w:val="nothing"/>
      <w:lvlText w:val="%3."/>
      <w:lvlJc w:val="right"/>
      <w:pPr>
        <w:ind w:left="3240" w:hanging="180"/>
      </w:pPr>
    </w:lvl>
    <w:lvl w:ilvl="3">
      <w:start w:val="1"/>
      <w:numFmt w:val="decimal"/>
      <w:suff w:val="nothing"/>
      <w:lvlText w:val="%4."/>
      <w:lvlJc w:val="left"/>
      <w:pPr>
        <w:ind w:left="3960" w:hanging="360"/>
      </w:pPr>
    </w:lvl>
    <w:lvl w:ilvl="4">
      <w:start w:val="1"/>
      <w:numFmt w:val="lowerLetter"/>
      <w:suff w:val="nothing"/>
      <w:lvlText w:val="%5."/>
      <w:lvlJc w:val="left"/>
      <w:pPr>
        <w:ind w:left="4680" w:hanging="360"/>
      </w:pPr>
    </w:lvl>
    <w:lvl w:ilvl="5">
      <w:start w:val="1"/>
      <w:numFmt w:val="lowerRoman"/>
      <w:suff w:val="nothing"/>
      <w:lvlText w:val="%6."/>
      <w:lvlJc w:val="right"/>
      <w:pPr>
        <w:ind w:left="5400" w:hanging="180"/>
      </w:pPr>
    </w:lvl>
    <w:lvl w:ilvl="6">
      <w:start w:val="1"/>
      <w:numFmt w:val="decimal"/>
      <w:suff w:val="nothing"/>
      <w:lvlText w:val="%7."/>
      <w:lvlJc w:val="left"/>
      <w:pPr>
        <w:ind w:left="6120" w:hanging="360"/>
      </w:pPr>
    </w:lvl>
    <w:lvl w:ilvl="7">
      <w:start w:val="1"/>
      <w:numFmt w:val="lowerLetter"/>
      <w:suff w:val="nothing"/>
      <w:lvlText w:val="%8."/>
      <w:lvlJc w:val="left"/>
      <w:pPr>
        <w:ind w:left="6840" w:hanging="360"/>
      </w:pPr>
    </w:lvl>
    <w:lvl w:ilvl="8">
      <w:start w:val="1"/>
      <w:numFmt w:val="lowerRoman"/>
      <w:suff w:val="nothing"/>
      <w:lvlText w:val="%9."/>
      <w:lvlJc w:val="right"/>
      <w:pPr>
        <w:ind w:left="7560" w:hanging="180"/>
      </w:pPr>
    </w:lvl>
  </w:abstractNum>
  <w:abstractNum w:abstractNumId="2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  <w:rPr>
        <w:rFonts w:hint="default"/>
      </w:rPr>
    </w:lvl>
  </w:abstractNum>
  <w:abstractNum w:abstractNumId="8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9">
    <w:nsid w:val="4CB2069E"/>
    <w:multiLevelType w:val="multilevel"/>
    <w:tmpl w:val="255209D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0">
    <w:nsid w:val="7D7D04ED"/>
    <w:multiLevelType w:val="multilevel"/>
    <w:tmpl w:val="997215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  <w:sz w:val="32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8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847E67"/>
    <w:rsid w:val="00847E67"/>
    <w:rsid w:val="00912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E67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847E67"/>
    <w:pPr>
      <w:jc w:val="center"/>
    </w:pPr>
    <w:rPr>
      <w:rFonts w:ascii="Angsana New" w:hAnsi="OOSawasdee"/>
      <w:b/>
      <w:bCs/>
      <w:snapToGrid w:val="0"/>
      <w:sz w:val="32"/>
      <w:szCs w:val="32"/>
      <w:lang w:eastAsia="th-TH"/>
    </w:rPr>
  </w:style>
  <w:style w:type="character" w:customStyle="1" w:styleId="TitleChar">
    <w:name w:val="Title Char"/>
    <w:basedOn w:val="DefaultParagraphFont"/>
    <w:link w:val="Title"/>
    <w:rsid w:val="00847E67"/>
    <w:rPr>
      <w:rFonts w:ascii="Angsana New" w:eastAsia="Cordia New" w:hAnsi="OOSawasdee" w:cs="Angsana New"/>
      <w:b/>
      <w:bCs/>
      <w:snapToGrid w:val="0"/>
      <w:sz w:val="32"/>
      <w:szCs w:val="32"/>
      <w:lang w:eastAsia="th-TH"/>
    </w:rPr>
  </w:style>
  <w:style w:type="paragraph" w:styleId="BodyTextIndent">
    <w:name w:val="Body Text Indent"/>
    <w:basedOn w:val="Normal"/>
    <w:link w:val="BodyTextIndentChar"/>
    <w:rsid w:val="00847E67"/>
    <w:pPr>
      <w:spacing w:before="120"/>
      <w:ind w:firstLine="720"/>
    </w:pPr>
    <w:rPr>
      <w:rFonts w:ascii="Angsana New" w:hAnsi="Angsana New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847E67"/>
    <w:rPr>
      <w:rFonts w:ascii="Angsana New" w:eastAsia="Cordia New" w:hAnsi="Angsana New" w:cs="Angsana New"/>
      <w:sz w:val="32"/>
      <w:szCs w:val="32"/>
      <w:lang w:eastAsia="zh-CN"/>
    </w:rPr>
  </w:style>
  <w:style w:type="paragraph" w:customStyle="1" w:styleId="a">
    <w:name w:val="ค่าเริ่มต้น"/>
    <w:rsid w:val="00847E67"/>
    <w:pPr>
      <w:spacing w:after="0" w:line="240" w:lineRule="auto"/>
    </w:pPr>
    <w:rPr>
      <w:rFonts w:ascii="OOSawasdee" w:eastAsia="Cordia New" w:hAnsi="OOSawasdee" w:cs="OOSawasdee"/>
      <w:snapToGrid w:val="0"/>
      <w:sz w:val="28"/>
      <w:lang w:eastAsia="th-TH"/>
    </w:rPr>
  </w:style>
  <w:style w:type="paragraph" w:customStyle="1" w:styleId="a0">
    <w:name w:val="เนื้อความ"/>
    <w:basedOn w:val="a"/>
    <w:rsid w:val="00847E67"/>
    <w:rPr>
      <w:rFonts w:ascii="Cordia New" w:eastAsia="Angsana New" w:cs="Cordia New"/>
      <w:sz w:val="32"/>
      <w:szCs w:val="32"/>
    </w:rPr>
  </w:style>
  <w:style w:type="paragraph" w:customStyle="1" w:styleId="6">
    <w:name w:val="หัวข้อ 6"/>
    <w:basedOn w:val="a"/>
    <w:next w:val="a"/>
    <w:rsid w:val="00847E67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"/>
    <w:next w:val="a"/>
    <w:rsid w:val="00847E67"/>
    <w:pPr>
      <w:keepNext/>
    </w:pPr>
    <w:rPr>
      <w:sz w:val="32"/>
      <w:szCs w:val="32"/>
    </w:rPr>
  </w:style>
  <w:style w:type="paragraph" w:customStyle="1" w:styleId="5">
    <w:name w:val="หัวข้อ 5"/>
    <w:basedOn w:val="a"/>
    <w:next w:val="a"/>
    <w:rsid w:val="00847E67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"/>
    <w:next w:val="a"/>
    <w:rsid w:val="00847E67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1">
    <w:name w:val="ระยะเยื้องเนื้อความ"/>
    <w:basedOn w:val="a"/>
    <w:rsid w:val="00847E67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"/>
    <w:next w:val="a"/>
    <w:rsid w:val="00847E67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"/>
    <w:next w:val="a"/>
    <w:rsid w:val="00847E67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2833</Words>
  <Characters>16152</Characters>
  <Application>Microsoft Office Word</Application>
  <DocSecurity>0</DocSecurity>
  <Lines>134</Lines>
  <Paragraphs>37</Paragraphs>
  <ScaleCrop>false</ScaleCrop>
  <Company>Microsoft Corporation</Company>
  <LinksUpToDate>false</LinksUpToDate>
  <CharactersWithSpaces>18948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1</cp:revision>
  <dcterms:created xsi:type="dcterms:W3CDTF">2010-03-15T07:59:00Z</dcterms:created>
  <dcterms:modified xsi:type="dcterms:W3CDTF">2010-03-15T08:00:00Z</dcterms:modified>
</cp:coreProperties>
</file>