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E19" w:rsidRDefault="004E3E19" w:rsidP="004E3E19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111760</wp:posOffset>
            </wp:positionV>
            <wp:extent cx="1371600" cy="1476375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E3E19" w:rsidRDefault="004E3E19" w:rsidP="004E3E19">
      <w:pPr>
        <w:jc w:val="center"/>
        <w:rPr>
          <w:rFonts w:ascii="Angsana New" w:hAnsi="Angsana New"/>
          <w:b/>
          <w:bCs/>
        </w:rPr>
      </w:pPr>
    </w:p>
    <w:p w:rsidR="004E3E19" w:rsidRDefault="004E3E19" w:rsidP="004E3E19">
      <w:pPr>
        <w:jc w:val="both"/>
        <w:rPr>
          <w:rFonts w:ascii="Angsana New" w:hAnsi="Angsana New"/>
        </w:rPr>
      </w:pPr>
    </w:p>
    <w:p w:rsidR="004E3E19" w:rsidRDefault="004E3E19" w:rsidP="004E3E19">
      <w:pPr>
        <w:jc w:val="both"/>
        <w:rPr>
          <w:rFonts w:ascii="Angsana New" w:hAnsi="Angsana New"/>
        </w:rPr>
      </w:pPr>
    </w:p>
    <w:p w:rsidR="004E3E19" w:rsidRDefault="004E3E19" w:rsidP="004E3E19">
      <w:pPr>
        <w:jc w:val="both"/>
        <w:rPr>
          <w:rFonts w:ascii="Angsana New" w:hAnsi="Angsana New"/>
        </w:rPr>
      </w:pPr>
    </w:p>
    <w:p w:rsidR="004E3E19" w:rsidRDefault="004E3E19" w:rsidP="004E3E19">
      <w:r>
        <w:t xml:space="preserve">                                                          </w:t>
      </w:r>
    </w:p>
    <w:p w:rsidR="004E3E19" w:rsidRDefault="004E3E19" w:rsidP="004E3E1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4E3E19" w:rsidRDefault="004E3E19" w:rsidP="004E3E19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สอบราคาจ้างโครงการจ้างเหมาถมดินลานกีฬา  หมู่ที่  2</w:t>
      </w:r>
    </w:p>
    <w:p w:rsidR="004E3E19" w:rsidRDefault="004E3E19" w:rsidP="004E3E19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4E3E19" w:rsidRDefault="004E3E19" w:rsidP="004E3E19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   ด้วยเทศบาลตำบลหนองพ้อ  มีความประสงค์จะสอบราคาจ้างโครงการจ้างเหมาถมดินลานกีฬา   หมู่ที่  2    ขนาดหนาเฉลี่ย   0.50  เมตร   มีพื้นที่ดำเนินการไม่น้อยกว่า   3,850  ตารางเมตร   รายละเอียดตามแบบแปลนเทศบาลตำบลหนองพ้อกำหนด</w:t>
      </w:r>
    </w:p>
    <w:p w:rsidR="004E3E19" w:rsidRDefault="004E3E19" w:rsidP="004E3E19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 xml:space="preserve">                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>งบประมาณตั้งไว้    360,000  บาท  (เงินสามแสนหกหมื่นบาทถ้วน)</w:t>
      </w:r>
    </w:p>
    <w:p w:rsidR="004E3E19" w:rsidRDefault="004E3E19" w:rsidP="004E3E19">
      <w:pPr>
        <w:jc w:val="thaiDistribute"/>
        <w:rPr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 xml:space="preserve">              ราคากลาง     360,000 บาท (เงินสามแสนหกหมื่นบาทถ้วน)     โดยวิธีสอบราคา</w:t>
      </w:r>
    </w:p>
    <w:p w:rsidR="004E3E19" w:rsidRDefault="004E3E19" w:rsidP="004E3E19">
      <w:pPr>
        <w:spacing w:before="240"/>
        <w:ind w:firstLine="720"/>
        <w:rPr>
          <w:rFonts w:hAnsi="Angsana New"/>
          <w:b/>
          <w:bCs/>
          <w:sz w:val="32"/>
          <w:szCs w:val="32"/>
          <w:u w:val="single"/>
        </w:rPr>
      </w:pPr>
      <w:r>
        <w:rPr>
          <w:rFonts w:hAnsi="Angsana New"/>
          <w:b/>
          <w:bCs/>
          <w:sz w:val="32"/>
          <w:szCs w:val="32"/>
          <w:cs/>
        </w:rPr>
        <w:t xml:space="preserve">        </w:t>
      </w:r>
      <w:r>
        <w:rPr>
          <w:rFonts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4E3E19" w:rsidRDefault="004E3E19" w:rsidP="004E3E1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4E3E19" w:rsidRDefault="004E3E19" w:rsidP="004E3E1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4E3E19" w:rsidRDefault="004E3E19" w:rsidP="004E3E19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4E3E19" w:rsidRDefault="004E3E19" w:rsidP="004E3E19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4.     มีผลงานก่อสร้างในประเภทเดียวกับงานที่ประกาศสอบราคา ในวงเงินไม่น้อยกว่า  180,000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20   พฤษภาคม   255</w:t>
      </w:r>
      <w:r>
        <w:rPr>
          <w:rFonts w:ascii="Angsana New" w:hAnsi="Angsana New" w:cs="Angsana New"/>
          <w:sz w:val="32"/>
          <w:szCs w:val="32"/>
          <w:cs/>
        </w:rPr>
        <w:t xml:space="preserve">7 ระหว่างเวลา 09.00 น. – 09.30 น.และกำหนดรับฟังคำชี้แจงรายละเอียดเพิ่มเติมในวันเดียวกัน  เวลา   09.30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4E3E19" w:rsidRDefault="004E3E19" w:rsidP="004E3E19">
      <w:pPr>
        <w:jc w:val="right"/>
        <w:rPr>
          <w:sz w:val="32"/>
          <w:szCs w:val="32"/>
          <w:lang w:eastAsia="th-TH"/>
        </w:rPr>
      </w:pPr>
    </w:p>
    <w:p w:rsidR="004E3E19" w:rsidRDefault="004E3E19" w:rsidP="004E3E19">
      <w:pPr>
        <w:jc w:val="center"/>
        <w:rPr>
          <w:cs/>
          <w:lang w:eastAsia="th-TH"/>
        </w:rPr>
      </w:pPr>
      <w:r>
        <w:rPr>
          <w:cs/>
          <w:lang w:eastAsia="th-TH"/>
        </w:rPr>
        <w:t>-2-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2     พฤษภาคม   พ.ศ. 2557   ถึงในวันที่    20   พฤษภาคม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ในวันและเวลาราชการ  และ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21   พฤษภาคม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2557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4E3E19" w:rsidRDefault="004E3E19" w:rsidP="004E3E19">
      <w:pPr>
        <w:pStyle w:val="a8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22    พฤษภาคม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4E3E19" w:rsidRDefault="004E3E19" w:rsidP="004E3E19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ในราคาชุดละ 1,500.- บาท  (เงินหนึ่งพันห้าร้อยบาทถ้วน)    ได้ที่  กองคลัง  สำนักงานเทศบาลตำบลหนองพ้อ   อำเภอควนขนุน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ในวันที่    2    พฤษภาคม   พ.ศ. 2556    ถึง ในวันที่    20    พฤษภาคม 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/>
          <w:b/>
          <w:bCs/>
          <w:sz w:val="32"/>
          <w:szCs w:val="32"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 </w:t>
      </w:r>
      <w:r>
        <w:rPr>
          <w:rFonts w:ascii="Angsana New" w:hAnsi="Angsana New"/>
          <w:sz w:val="32"/>
          <w:szCs w:val="32"/>
        </w:rPr>
        <w:t xml:space="preserve">: 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 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  </w:t>
      </w:r>
      <w:proofErr w:type="gramStart"/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</w:t>
      </w:r>
      <w:proofErr w:type="gramEnd"/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4E3E19" w:rsidRDefault="004E3E19" w:rsidP="004E3E19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2    เดือน   พฤษภาคม   พ</w:t>
      </w:r>
      <w:proofErr w:type="gramStart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25</w:t>
      </w:r>
      <w:r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4E3E19" w:rsidRDefault="004E3E19" w:rsidP="004E3E19">
      <w:pPr>
        <w:pStyle w:val="a8"/>
      </w:pPr>
    </w:p>
    <w:p w:rsidR="004E3E19" w:rsidRDefault="004E3E19" w:rsidP="004E3E19">
      <w:pPr>
        <w:pStyle w:val="a8"/>
        <w:rPr>
          <w:rFonts w:hint="cs"/>
          <w:cs/>
        </w:rPr>
      </w:pPr>
    </w:p>
    <w:p w:rsidR="004E3E19" w:rsidRDefault="004E3E19" w:rsidP="004E3E19">
      <w:pPr>
        <w:pStyle w:val="a8"/>
      </w:pPr>
    </w:p>
    <w:p w:rsidR="004E3E19" w:rsidRDefault="004E3E19" w:rsidP="004E3E19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นายกเทศมนตรีตำบลหนองพ้อ</w:t>
      </w: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เอกสารสอบราคาจ้าง  เลขที่   3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4E3E19" w:rsidRDefault="004E3E19" w:rsidP="004E3E19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สอบราคาจ้างโครงการจ้างเหมาถมดินลานกีฬา  หมู่ที่  2</w:t>
      </w:r>
    </w:p>
    <w:p w:rsidR="004E3E19" w:rsidRDefault="004E3E19" w:rsidP="004E3E19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4E3E19" w:rsidRDefault="004E3E19" w:rsidP="004E3E19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2    เดือน   พฤษภาคม  พ</w:t>
      </w: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proofErr w:type="gramEnd"/>
      <w:r>
        <w:rPr>
          <w:rFonts w:asciiTheme="majorBidi" w:hAnsiTheme="majorBidi" w:cstheme="majorBidi"/>
          <w:b/>
          <w:bCs/>
          <w:sz w:val="36"/>
          <w:szCs w:val="36"/>
        </w:rPr>
        <w:t xml:space="preserve">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4E3E19" w:rsidRDefault="004E3E19" w:rsidP="004E3E19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4E3E19" w:rsidRDefault="004E3E19" w:rsidP="004E3E19">
      <w:pPr>
        <w:pStyle w:val="a4"/>
        <w:spacing w:before="240"/>
        <w:jc w:val="left"/>
        <w:rPr>
          <w:rFonts w:ascii="Angsana New" w:eastAsia="Angsana New" w:hAnsi="Angsana New" w:hint="cs"/>
          <w:b w:val="0"/>
          <w:bCs w:val="0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>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จะสอบราคาจ้างโครงการจ้างเหมาถมดินลานกีฬา   หมู่ที่  2    ขนาดหนาเฉลี่ย   0.50  เมตร   มีพื้นที่ดำเนินการไม่น้อยกว่า   3,850  ตารางเมตร   รายละเอียดตามแบบแปลนเทศบาลตำบลหนองพ้อกำหนด</w:t>
      </w:r>
    </w:p>
    <w:p w:rsidR="004E3E19" w:rsidRDefault="004E3E19" w:rsidP="004E3E19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 xml:space="preserve">                     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>งบประมาณตั้งไว้    360,000  บาท  (เงินสามแสนหกหมื่นบาทถ้วน)</w:t>
      </w:r>
    </w:p>
    <w:p w:rsidR="004E3E19" w:rsidRDefault="004E3E19" w:rsidP="004E3E19">
      <w:pPr>
        <w:jc w:val="thaiDistribute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 xml:space="preserve">                  ราคากลาง     360,000 บาท (เงินสามแสนหกหมื่นบาทถ้วน)     </w:t>
      </w:r>
    </w:p>
    <w:p w:rsidR="004E3E19" w:rsidRDefault="004E3E19" w:rsidP="004E3E19">
      <w:pPr>
        <w:spacing w:before="240"/>
        <w:ind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1.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4E3E19" w:rsidRDefault="004E3E19" w:rsidP="004E3E19">
      <w:pPr>
        <w:pStyle w:val="a8"/>
        <w:ind w:left="1080" w:firstLine="36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4E3E19" w:rsidRDefault="004E3E19" w:rsidP="004E3E19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4E3E19" w:rsidRDefault="004E3E19" w:rsidP="004E3E19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4E3E19" w:rsidRDefault="004E3E19" w:rsidP="004E3E19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4E3E19" w:rsidRDefault="004E3E19" w:rsidP="004E3E19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4E3E19" w:rsidRDefault="004E3E19" w:rsidP="004E3E19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4E3E19" w:rsidRDefault="004E3E19" w:rsidP="004E3E19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4E3E19" w:rsidRDefault="004E3E19" w:rsidP="004E3E19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4E3E19" w:rsidRDefault="004E3E19" w:rsidP="004E3E19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4E3E19" w:rsidRDefault="004E3E19" w:rsidP="004E3E19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4E3E19" w:rsidRDefault="004E3E19" w:rsidP="004E3E19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4E3E19" w:rsidRDefault="004E3E19" w:rsidP="004E3E19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4E3E19" w:rsidRDefault="004E3E19" w:rsidP="004E3E19">
      <w:pPr>
        <w:pStyle w:val="6"/>
        <w:ind w:left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4E3E19" w:rsidRDefault="004E3E19" w:rsidP="004E3E19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4E3E19" w:rsidRDefault="004E3E19" w:rsidP="004E3E19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180,000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4E3E19" w:rsidRDefault="004E3E19" w:rsidP="004E3E19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4E3E19" w:rsidRDefault="004E3E19" w:rsidP="004E3E19">
      <w:pPr>
        <w:tabs>
          <w:tab w:val="left" w:pos="930"/>
        </w:tabs>
        <w:jc w:val="center"/>
        <w:rPr>
          <w:rFonts w:hint="cs"/>
          <w:sz w:val="32"/>
          <w:szCs w:val="32"/>
          <w:lang w:eastAsia="th-TH"/>
        </w:rPr>
      </w:pPr>
    </w:p>
    <w:p w:rsidR="004E3E19" w:rsidRDefault="004E3E19" w:rsidP="004E3E19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4E3E19" w:rsidRDefault="004E3E19" w:rsidP="004E3E1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4E3E19" w:rsidRDefault="004E3E19" w:rsidP="004E3E19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4E3E19" w:rsidRDefault="004E3E19" w:rsidP="004E3E19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4E3E19" w:rsidRDefault="004E3E19" w:rsidP="004E3E19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4E3E19" w:rsidRDefault="004E3E19" w:rsidP="004E3E19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4E3E19" w:rsidRDefault="004E3E19" w:rsidP="004E3E19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4E3E19" w:rsidRDefault="004E3E19" w:rsidP="004E3E19">
      <w:pPr>
        <w:pStyle w:val="5"/>
        <w:numPr>
          <w:ilvl w:val="0"/>
          <w:numId w:val="5"/>
        </w:numPr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4E3E19" w:rsidRDefault="004E3E19" w:rsidP="004E3E19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4E3E19" w:rsidRDefault="004E3E19" w:rsidP="004E3E19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4E3E19" w:rsidRDefault="004E3E19" w:rsidP="004E3E19">
      <w:pPr>
        <w:pStyle w:val="5"/>
        <w:ind w:left="210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4E3E19" w:rsidRDefault="004E3E19" w:rsidP="004E3E19">
      <w:pPr>
        <w:pStyle w:val="5"/>
        <w:ind w:left="0" w:firstLine="210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4E3E19" w:rsidRDefault="004E3E19" w:rsidP="004E3E19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4E3E19" w:rsidRDefault="004E3E19" w:rsidP="004E3E1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4E3E19" w:rsidRDefault="004E3E19" w:rsidP="004E3E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4E3E19" w:rsidRDefault="004E3E19" w:rsidP="004E3E19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ทั้งหมดที่ได้ยื่นพร้อมกับซองในเสนอราคาตามแบบใน</w:t>
      </w: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4E3E19" w:rsidRDefault="004E3E19" w:rsidP="004E3E19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  <w:proofErr w:type="gramEnd"/>
    </w:p>
    <w:p w:rsidR="004E3E19" w:rsidRDefault="004E3E19" w:rsidP="004E3E19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4E3E19" w:rsidRDefault="004E3E19" w:rsidP="004E3E19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4E3E19" w:rsidRDefault="004E3E19" w:rsidP="004E3E19">
      <w:pPr>
        <w:pStyle w:val="a8"/>
        <w:ind w:firstLine="7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4E3E19" w:rsidRDefault="004E3E19" w:rsidP="004E3E19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4E3E19" w:rsidRDefault="004E3E19" w:rsidP="004E3E19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4E3E19" w:rsidRDefault="004E3E19" w:rsidP="004E3E19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ราคาที่เสนอจะต้องเสนอกำหนดยืนราคาไม่น้อยกว่า  60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4E3E19" w:rsidRDefault="004E3E19" w:rsidP="004E3E19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45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4E3E19" w:rsidRDefault="004E3E19" w:rsidP="004E3E19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4E3E19" w:rsidRDefault="004E3E19" w:rsidP="004E3E19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2557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    พฤษภาคม   พ.ศ. 2557   ถึงในวันที่     20    พฤษภาคม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21    พฤษภาคม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2557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4E3E19" w:rsidRDefault="004E3E19" w:rsidP="004E3E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เปิดซองสอบราคาในวันที่   22  พฤษภาคม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 จังหวัดพัทลุง        ตั้งแต่เวลา 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4E3E19" w:rsidRDefault="004E3E19" w:rsidP="004E3E19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4E3E19" w:rsidRDefault="004E3E19" w:rsidP="004E3E19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4E3E19" w:rsidRDefault="004E3E19" w:rsidP="004E3E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4E3E19" w:rsidRDefault="004E3E19" w:rsidP="004E3E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ณวัน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4E3E19" w:rsidRDefault="004E3E19" w:rsidP="004E3E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        การคืนหลักประกันซองไม่ว่ากรณีใด ๆ  จะคืนให้โดยไม่มีดอกเบี้ย</w:t>
      </w:r>
    </w:p>
    <w:p w:rsidR="004E3E19" w:rsidRDefault="004E3E19" w:rsidP="004E3E19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4E3E19" w:rsidRDefault="004E3E19" w:rsidP="004E3E19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-5-</w:t>
      </w:r>
    </w:p>
    <w:p w:rsidR="004E3E19" w:rsidRDefault="004E3E19" w:rsidP="004E3E19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4E3E19" w:rsidRDefault="004E3E19" w:rsidP="004E3E19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4E3E19" w:rsidRDefault="004E3E19" w:rsidP="004E3E19">
      <w:pPr>
        <w:pStyle w:val="a8"/>
        <w:ind w:firstLine="144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4E3E19" w:rsidRDefault="004E3E19" w:rsidP="004E3E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4E3E19" w:rsidRDefault="004E3E19" w:rsidP="004E3E19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4E3E19" w:rsidRDefault="004E3E19" w:rsidP="004E3E1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4E3E19" w:rsidRDefault="004E3E19" w:rsidP="004E3E1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4E3E19" w:rsidRDefault="004E3E19" w:rsidP="004E3E1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4E3E19" w:rsidRDefault="004E3E19" w:rsidP="004E3E19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4E3E19" w:rsidRDefault="004E3E19" w:rsidP="004E3E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4E3E19" w:rsidRDefault="004E3E19" w:rsidP="004E3E19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4E3E19" w:rsidRDefault="004E3E19" w:rsidP="004E3E19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lastRenderedPageBreak/>
        <w:t>-6-</w:t>
      </w:r>
    </w:p>
    <w:p w:rsidR="004E3E19" w:rsidRDefault="004E3E19" w:rsidP="004E3E19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4E3E19" w:rsidRDefault="004E3E19" w:rsidP="004E3E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4E3E19" w:rsidRDefault="004E3E19" w:rsidP="004E3E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4E3E19" w:rsidRDefault="004E3E19" w:rsidP="004E3E19">
      <w:pPr>
        <w:pStyle w:val="a8"/>
        <w:tabs>
          <w:tab w:val="left" w:pos="1800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4E3E19" w:rsidRDefault="004E3E19" w:rsidP="004E3E19">
      <w:pPr>
        <w:pStyle w:val="a8"/>
        <w:ind w:firstLine="7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4E3E19" w:rsidRDefault="004E3E19" w:rsidP="004E3E19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4E3E19" w:rsidRDefault="004E3E19" w:rsidP="004E3E19">
      <w:pPr>
        <w:pStyle w:val="a8"/>
        <w:jc w:val="right"/>
        <w:rPr>
          <w:rFonts w:ascii="Angsana New" w:hAnsi="Angsana New" w:cs="Angsana New" w:hint="cs"/>
          <w:sz w:val="32"/>
          <w:szCs w:val="32"/>
          <w:cs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4E3E19" w:rsidRDefault="004E3E19" w:rsidP="004E3E19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-7-</w:t>
      </w:r>
    </w:p>
    <w:p w:rsidR="004E3E19" w:rsidRDefault="004E3E19" w:rsidP="004E3E19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4E3E19" w:rsidRDefault="004E3E19" w:rsidP="004E3E19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ค่</w:t>
      </w:r>
      <w:r>
        <w:rPr>
          <w:rFonts w:ascii="Angsana New" w:hAnsi="Angsana New" w:cs="Angsana New"/>
          <w:sz w:val="32"/>
          <w:szCs w:val="32"/>
          <w:cs/>
        </w:rPr>
        <w:t>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4E3E19" w:rsidRDefault="004E3E19" w:rsidP="004E3E19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4E3E19" w:rsidRDefault="004E3E19" w:rsidP="004E3E19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4E3E19" w:rsidRDefault="004E3E19" w:rsidP="004E3E1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>15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4E3E19" w:rsidRDefault="004E3E19" w:rsidP="004E3E1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4E3E19" w:rsidRDefault="004E3E19" w:rsidP="004E3E19">
      <w:pPr>
        <w:pStyle w:val="7"/>
        <w:spacing w:before="0"/>
        <w:ind w:left="0" w:firstLine="720"/>
        <w:rPr>
          <w:rFonts w:hAnsi="Angsana New"/>
          <w:cs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4E3E19" w:rsidRDefault="004E3E19" w:rsidP="004E3E19">
      <w:pPr>
        <w:pStyle w:val="a8"/>
      </w:pPr>
    </w:p>
    <w:p w:rsidR="004E3E19" w:rsidRDefault="004E3E19" w:rsidP="004E3E19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4E3E19" w:rsidRDefault="004E3E19" w:rsidP="004E3E19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พ.ศ.2557  ซึ่ง เงินค่าจ้างครั้งนี้ เทศบาลตำบลหนองพ้อ จะชำระเงินค่าจ้างให้ผู้รับจ้างก็ต่อเมื่อผู้รับจ้างได้ส่งมอบงานจ้างให้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2556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4E3E19" w:rsidRDefault="004E3E19" w:rsidP="004E3E19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4E3E19" w:rsidRDefault="004E3E19" w:rsidP="004E3E19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4E3E19" w:rsidRDefault="004E3E19" w:rsidP="004E3E19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4E3E19" w:rsidRDefault="004E3E19" w:rsidP="004E3E19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lastRenderedPageBreak/>
        <w:t>-8-</w:t>
      </w:r>
    </w:p>
    <w:p w:rsidR="004E3E19" w:rsidRDefault="004E3E19" w:rsidP="004E3E1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4E3E19" w:rsidRDefault="004E3E19" w:rsidP="004E3E19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4E3E19" w:rsidRDefault="004E3E19" w:rsidP="004E3E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4E3E19" w:rsidRDefault="004E3E19" w:rsidP="004E3E19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4E3E19" w:rsidRDefault="004E3E19" w:rsidP="004E3E19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4E3E19" w:rsidRDefault="004E3E19" w:rsidP="004E3E1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4E3E19" w:rsidRDefault="004E3E19" w:rsidP="004E3E19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4E3E19" w:rsidRDefault="004E3E19" w:rsidP="004E3E19">
      <w:pPr>
        <w:pStyle w:val="a8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4E3E19" w:rsidRDefault="004E3E19" w:rsidP="004E3E19">
      <w:pPr>
        <w:pStyle w:val="a8"/>
        <w:spacing w:before="240"/>
        <w:ind w:firstLine="720"/>
        <w:rPr>
          <w:rFonts w:ascii="Angsana New" w:eastAsia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4E3E19" w:rsidRDefault="004E3E19" w:rsidP="004E3E19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4E3E19" w:rsidRDefault="004E3E19" w:rsidP="004E3E19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4E3E19" w:rsidRDefault="004E3E19" w:rsidP="004E3E19">
      <w:pPr>
        <w:pStyle w:val="a8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4E3E19" w:rsidRDefault="004E3E19" w:rsidP="004E3E19">
      <w:pPr>
        <w:pStyle w:val="a8"/>
        <w:rPr>
          <w:rFonts w:ascii="Angsana New" w:hAnsi="Angsana New" w:cs="Angsana New" w:hint="cs"/>
          <w:sz w:val="32"/>
          <w:szCs w:val="32"/>
          <w:cs/>
        </w:rPr>
      </w:pPr>
    </w:p>
    <w:p w:rsidR="004E3E19" w:rsidRDefault="004E3E19" w:rsidP="004E3E19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4E3E19" w:rsidRDefault="004E3E19" w:rsidP="004E3E19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    เดือน   พฤษภาคม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57</w:t>
      </w:r>
    </w:p>
    <w:p w:rsidR="004E3E19" w:rsidRDefault="004E3E19" w:rsidP="004E3E19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4E3E19" w:rsidRDefault="004E3E19" w:rsidP="004E3E19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764396" w:rsidRDefault="00764396"/>
    <w:sectPr w:rsidR="00764396" w:rsidSect="004E3E19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E3E19"/>
    <w:rsid w:val="004E3E19"/>
    <w:rsid w:val="005F061C"/>
    <w:rsid w:val="00764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E19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E3E19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4E3E19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4E3E19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4E3E19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4E3E19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4E3E19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4E3E19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4E3E19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4E3E19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4E3E19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4E3E19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4E3E19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4E3E19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4E3E19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4E3E19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5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3186</Words>
  <Characters>18165</Characters>
  <Application>Microsoft Office Word</Application>
  <DocSecurity>0</DocSecurity>
  <Lines>151</Lines>
  <Paragraphs>42</Paragraphs>
  <ScaleCrop>false</ScaleCrop>
  <Company/>
  <LinksUpToDate>false</LinksUpToDate>
  <CharactersWithSpaces>21309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2014-05-02T04:54:00Z</dcterms:created>
  <dcterms:modified xsi:type="dcterms:W3CDTF">2014-05-02T04:57:00Z</dcterms:modified>
</cp:coreProperties>
</file>