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E28" w:rsidRDefault="00F37E28" w:rsidP="00F37E28"/>
    <w:p w:rsidR="00F37E28" w:rsidRDefault="00F37E28" w:rsidP="00F37E28">
      <w:pPr>
        <w:jc w:val="center"/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0</wp:posOffset>
            </wp:positionV>
            <wp:extent cx="1371600" cy="1281430"/>
            <wp:effectExtent l="1905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81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7E28" w:rsidRDefault="00F37E28" w:rsidP="00F37E28">
      <w:pPr>
        <w:jc w:val="center"/>
        <w:rPr>
          <w:rFonts w:ascii="Angsana New" w:hAnsi="Angsana New"/>
          <w:b/>
          <w:bCs/>
        </w:rPr>
      </w:pPr>
    </w:p>
    <w:p w:rsidR="00F37E28" w:rsidRDefault="00F37E28" w:rsidP="00F37E28">
      <w:pPr>
        <w:jc w:val="both"/>
        <w:rPr>
          <w:rFonts w:ascii="Angsana New" w:hAnsi="Angsana New"/>
        </w:rPr>
      </w:pPr>
    </w:p>
    <w:p w:rsidR="00F37E28" w:rsidRDefault="00F37E28" w:rsidP="00F37E28">
      <w:pPr>
        <w:jc w:val="both"/>
        <w:rPr>
          <w:rFonts w:ascii="Angsana New" w:hAnsi="Angsana New"/>
        </w:rPr>
      </w:pPr>
    </w:p>
    <w:p w:rsidR="00F37E28" w:rsidRDefault="00F37E28" w:rsidP="00F37E28">
      <w:pPr>
        <w:jc w:val="both"/>
        <w:rPr>
          <w:rFonts w:ascii="Angsana New" w:hAnsi="Angsana New"/>
        </w:rPr>
      </w:pPr>
    </w:p>
    <w:p w:rsidR="00F37E28" w:rsidRDefault="00F37E28" w:rsidP="00F37E28">
      <w:pPr>
        <w:rPr>
          <w:b/>
          <w:bCs/>
          <w:sz w:val="36"/>
          <w:szCs w:val="36"/>
        </w:rPr>
      </w:pPr>
      <w:r>
        <w:t xml:space="preserve">                                                           </w:t>
      </w: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F37E28" w:rsidRDefault="00F37E28" w:rsidP="00F37E28">
      <w:pPr>
        <w:pStyle w:val="a5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สอบราคาจ้างโครงการจ้างเหมาก่อสร้างถนน  คสล.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สายตกวัด  -  ชายควน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หมู่ที่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F37E28" w:rsidRPr="00711615" w:rsidRDefault="00F37E28" w:rsidP="00F37E28">
      <w:pPr>
        <w:pStyle w:val="a7"/>
        <w:ind w:left="0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ด้วยเทศบาลตำบลหนองพ้อ </w:t>
      </w:r>
      <w:r>
        <w:rPr>
          <w:sz w:val="32"/>
          <w:szCs w:val="32"/>
          <w:cs/>
        </w:rPr>
        <w:t xml:space="preserve">  มีความประสงค์ที่จะดำเนินการจัดจ้างตาม</w:t>
      </w:r>
      <w:r>
        <w:rPr>
          <w:rFonts w:ascii="Angsana New" w:hAnsi="Angsana New" w:hint="cs"/>
          <w:sz w:val="32"/>
          <w:szCs w:val="32"/>
          <w:cs/>
        </w:rPr>
        <w:t xml:space="preserve">โครงการก่อสร้างถนน คสล. สายตกวัด    -  ชายควน  หมู่ที่  3     ขนาดผิวจราจร กว้าง  3.00  เมตร  ยาว   715  เมตร  หนา  0.15  เมตร  หรือมีพื้นที่คอนกรีตไม่น้อยกว่า  2,145  ตร.ม.  พร้อมวางท่อระบายน้ำ  คสล.(มอก.ชั้น 3)  ขนาดเส้นผ่าศูนย์กลาง  0.60 </w:t>
      </w:r>
      <w:r>
        <w:rPr>
          <w:rFonts w:ascii="Angsana New" w:hAnsi="Angsana New"/>
          <w:sz w:val="32"/>
          <w:szCs w:val="32"/>
        </w:rPr>
        <w:t xml:space="preserve">x </w:t>
      </w:r>
      <w:r>
        <w:rPr>
          <w:rFonts w:ascii="Angsana New" w:hAnsi="Angsana New" w:hint="cs"/>
          <w:sz w:val="32"/>
          <w:szCs w:val="32"/>
          <w:cs/>
        </w:rPr>
        <w:t xml:space="preserve">1.00  เมตร   จำนวน  4  จุด ๆ ละ  5  ท่อน  และพร้อมวางท่อระบายน้ำ  คสล. (มอก.ชั้น 3) ขนาดเส้นผ่าศูนย์กลาง  0.40 </w:t>
      </w:r>
      <w:r>
        <w:rPr>
          <w:rFonts w:ascii="Angsana New" w:hAnsi="Angsana New"/>
          <w:sz w:val="32"/>
          <w:szCs w:val="32"/>
        </w:rPr>
        <w:t xml:space="preserve">x </w:t>
      </w:r>
      <w:r>
        <w:rPr>
          <w:rFonts w:ascii="Angsana New" w:hAnsi="Angsana New" w:hint="cs"/>
          <w:sz w:val="32"/>
          <w:szCs w:val="32"/>
          <w:cs/>
        </w:rPr>
        <w:t xml:space="preserve">1.00  เมตร   จำนวน  4  จุด ๆ ละ  5  ท่อน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พร้อมติดตั้งป้ายประชาสัมพันธ์โครงการ     จำนวน  1  ป้าย   ตามรูปแบบรายละเอียดของเทศบาลตำบลหนองพ้อ  </w:t>
      </w:r>
    </w:p>
    <w:p w:rsidR="00F37E28" w:rsidRDefault="00F37E28" w:rsidP="00F37E28">
      <w:pPr>
        <w:ind w:firstLine="720"/>
        <w:rPr>
          <w:rFonts w:hAnsi="Angsana New"/>
          <w:b/>
          <w:bCs/>
          <w:sz w:val="32"/>
          <w:szCs w:val="32"/>
          <w:u w:val="single"/>
        </w:rPr>
      </w:pPr>
      <w:r>
        <w:rPr>
          <w:sz w:val="32"/>
          <w:szCs w:val="32"/>
          <w:cs/>
        </w:rPr>
        <w:t xml:space="preserve">ราคากลาง    </w:t>
      </w:r>
      <w:r>
        <w:rPr>
          <w:rFonts w:hint="cs"/>
          <w:sz w:val="32"/>
          <w:szCs w:val="32"/>
          <w:cs/>
        </w:rPr>
        <w:t>1,150</w:t>
      </w:r>
      <w:r>
        <w:rPr>
          <w:sz w:val="32"/>
          <w:szCs w:val="32"/>
          <w:cs/>
        </w:rPr>
        <w:t>,000   บาท   (เงิน</w:t>
      </w:r>
      <w:r>
        <w:rPr>
          <w:rFonts w:hint="cs"/>
          <w:sz w:val="32"/>
          <w:szCs w:val="32"/>
          <w:cs/>
        </w:rPr>
        <w:t>หนึ่งล้านหนึ่งแสนห้าหมื่น</w:t>
      </w:r>
      <w:r>
        <w:rPr>
          <w:sz w:val="32"/>
          <w:szCs w:val="32"/>
          <w:cs/>
        </w:rPr>
        <w:t>บาทถ้วน)</w:t>
      </w:r>
      <w:r>
        <w:rPr>
          <w:sz w:val="32"/>
          <w:szCs w:val="32"/>
        </w:rPr>
        <w:t xml:space="preserve">   </w:t>
      </w:r>
      <w:r>
        <w:rPr>
          <w:rFonts w:hAnsi="Angsana New"/>
          <w:b/>
          <w:bCs/>
          <w:sz w:val="32"/>
          <w:szCs w:val="32"/>
        </w:rPr>
        <w:br/>
      </w:r>
      <w:r>
        <w:rPr>
          <w:rFonts w:hAnsi="Angsana New"/>
          <w:b/>
          <w:bCs/>
          <w:sz w:val="32"/>
          <w:szCs w:val="32"/>
          <w:cs/>
        </w:rPr>
        <w:tab/>
      </w:r>
      <w:r>
        <w:rPr>
          <w:rFonts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ผู้มีสิทธิเสนอราคาต้องมีคุณสมบัติดังนี้</w:t>
      </w:r>
    </w:p>
    <w:p w:rsidR="00F37E28" w:rsidRDefault="00F37E28" w:rsidP="00F37E28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เป็นนิติบุคคลหรือบุคคลธรรมดาผู้มีอาชีพรับจ้างงานที่ประกาศสอบราคาจ้างดังกล่าวดังกล่าว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F37E28" w:rsidRDefault="00F37E28" w:rsidP="00F37E28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F37E28" w:rsidRDefault="00F37E28" w:rsidP="00F37E28">
      <w:pPr>
        <w:pStyle w:val="a5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3.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ในวงเงินไม่ต่ำกว่า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575</w:t>
      </w:r>
      <w:r>
        <w:rPr>
          <w:rFonts w:ascii="Angsana New" w:hAnsi="Angsana New" w:cs="Angsana New"/>
          <w:b/>
          <w:bCs/>
          <w:sz w:val="32"/>
          <w:szCs w:val="32"/>
          <w:cs/>
        </w:rPr>
        <w:t>,000</w:t>
      </w:r>
      <w:r>
        <w:rPr>
          <w:rFonts w:ascii="Angsana New" w:hAnsi="Angsana New" w:cs="Angsana New"/>
          <w:sz w:val="32"/>
          <w:szCs w:val="32"/>
          <w:cs/>
        </w:rPr>
        <w:t xml:space="preserve"> บาท ในสัญญาเดียวกัน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4.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 กำหนดดูสถานที่ก่อสร้าง  ณ.สถานที่ก่อสร้างโครงการ</w:t>
      </w:r>
      <w:r>
        <w:rPr>
          <w:rFonts w:ascii="Angsana New" w:hAnsi="Angsana New" w:cs="Angsana New"/>
          <w:b/>
          <w:bCs/>
          <w:sz w:val="32"/>
          <w:szCs w:val="32"/>
          <w:cs/>
        </w:rPr>
        <w:t>ดั</w:t>
      </w:r>
      <w:r w:rsidRPr="00B24670">
        <w:rPr>
          <w:rFonts w:ascii="Angsana New" w:hAnsi="Angsana New" w:cs="Angsana New"/>
          <w:sz w:val="32"/>
          <w:szCs w:val="32"/>
          <w:cs/>
        </w:rPr>
        <w:t>งกล่าว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25  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  <w:cs/>
        </w:rPr>
        <w:t xml:space="preserve">  ระหว่างเวลา  09.00 น. – 09.30 น.และกำหนดรับฟังคำชี้แจงรายละเอียดเพิ่มเติมในวันเดียวกัน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เวลา  09.30  น.  เป็นต้นไป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F37E28" w:rsidRDefault="00F37E28" w:rsidP="00F37E28">
      <w:pPr>
        <w:pStyle w:val="a5"/>
        <w:tabs>
          <w:tab w:val="left" w:pos="1080"/>
        </w:tabs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ab/>
      </w:r>
      <w:r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29 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F37E28" w:rsidRDefault="00F37E28" w:rsidP="00F37E28">
      <w:pPr>
        <w:tabs>
          <w:tab w:val="left" w:pos="6210"/>
        </w:tabs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/เมื่อพ้น...</w:t>
      </w:r>
    </w:p>
    <w:p w:rsidR="00F37E28" w:rsidRDefault="00F37E28" w:rsidP="00F37E28">
      <w:pPr>
        <w:tabs>
          <w:tab w:val="left" w:pos="6210"/>
        </w:tabs>
        <w:jc w:val="center"/>
        <w:rPr>
          <w:sz w:val="32"/>
          <w:szCs w:val="32"/>
          <w:lang w:eastAsia="th-TH"/>
        </w:rPr>
      </w:pPr>
    </w:p>
    <w:p w:rsidR="00F37E28" w:rsidRDefault="00F37E28" w:rsidP="00F37E28">
      <w:pPr>
        <w:tabs>
          <w:tab w:val="left" w:pos="6210"/>
        </w:tabs>
        <w:jc w:val="center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-2-</w:t>
      </w:r>
    </w:p>
    <w:p w:rsidR="00F37E28" w:rsidRDefault="00F37E28" w:rsidP="00F37E28">
      <w:pPr>
        <w:tabs>
          <w:tab w:val="left" w:pos="6210"/>
        </w:tabs>
        <w:jc w:val="center"/>
        <w:rPr>
          <w:sz w:val="32"/>
          <w:szCs w:val="32"/>
          <w:lang w:eastAsia="th-TH"/>
        </w:rPr>
      </w:pPr>
    </w:p>
    <w:p w:rsidR="00F37E28" w:rsidRDefault="00F37E28" w:rsidP="00F37E28">
      <w:pPr>
        <w:pStyle w:val="a5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  30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   ณ  ศูนย์รวมข้อมูลข่าวสารการจัดซื้อหรือการจัดจ้างอำเภอควนขนุน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F37E28" w:rsidRDefault="00F37E28" w:rsidP="00F37E28">
      <w:pPr>
        <w:ind w:firstLine="720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ในราคาชุดละ    </w:t>
      </w:r>
      <w:r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/>
          <w:sz w:val="32"/>
          <w:szCs w:val="32"/>
          <w:cs/>
        </w:rPr>
        <w:t xml:space="preserve">,000 </w:t>
      </w:r>
      <w:r>
        <w:rPr>
          <w:rFonts w:ascii="Angsana New" w:hAnsi="Angsana New" w:hint="cs"/>
          <w:sz w:val="32"/>
          <w:szCs w:val="32"/>
          <w:cs/>
        </w:rPr>
        <w:t>.-</w:t>
      </w:r>
      <w:r>
        <w:rPr>
          <w:rFonts w:ascii="Angsana New" w:hAnsi="Angsana New"/>
          <w:sz w:val="32"/>
          <w:szCs w:val="32"/>
          <w:cs/>
        </w:rPr>
        <w:t xml:space="preserve"> บาท    (เงิน</w:t>
      </w:r>
      <w:r>
        <w:rPr>
          <w:rFonts w:ascii="Angsana New" w:hAnsi="Angsana New" w:hint="cs"/>
          <w:sz w:val="32"/>
          <w:szCs w:val="32"/>
          <w:cs/>
        </w:rPr>
        <w:t>ห้า</w:t>
      </w:r>
      <w:r>
        <w:rPr>
          <w:rFonts w:ascii="Angsana New" w:hAnsi="Angsana New"/>
          <w:sz w:val="32"/>
          <w:szCs w:val="32"/>
          <w:cs/>
        </w:rPr>
        <w:t xml:space="preserve">พันบาทถ้วน)  ได้ที่     กองคลัง   สำนักงานเทศบาลตำบลหนองพ้อ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อำเภอควนขนุน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ระหว่างวันที่     1</w:t>
      </w:r>
      <w:r>
        <w:rPr>
          <w:rFonts w:ascii="Angsana New" w:hAnsi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</w:t>
      </w:r>
      <w:r>
        <w:rPr>
          <w:rFonts w:ascii="Angsana New" w:hAnsi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ถึงในวันที่      2</w:t>
      </w:r>
      <w:r>
        <w:rPr>
          <w:rFonts w:ascii="Angsana New" w:hAnsi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เมษายน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/>
          <w:b/>
          <w:bCs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r>
        <w:rPr>
          <w:rFonts w:ascii="Angsana New" w:hAnsi="Angsana New"/>
          <w:b/>
          <w:bCs/>
          <w:sz w:val="36"/>
          <w:szCs w:val="36"/>
          <w:u w:val="single"/>
        </w:rPr>
        <w:t>www.nongporcity.go.th/</w:t>
      </w:r>
    </w:p>
    <w:p w:rsidR="00F37E28" w:rsidRDefault="00F37E28" w:rsidP="00F37E28">
      <w:pPr>
        <w:pStyle w:val="a5"/>
        <w:spacing w:before="120"/>
        <w:ind w:firstLine="1077"/>
        <w:jc w:val="thaiDistribute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1"/>
        <w:spacing w:before="120"/>
        <w:jc w:val="center"/>
        <w:rPr>
          <w:cs/>
        </w:rPr>
      </w:pPr>
      <w:r>
        <w:rPr>
          <w:rFonts w:hint="cs"/>
          <w:cs/>
        </w:rPr>
        <w:t xml:space="preserve">          ประกาศ </w:t>
      </w:r>
      <w:r>
        <w:t xml:space="preserve">   </w:t>
      </w:r>
      <w:r>
        <w:rPr>
          <w:rFonts w:hint="cs"/>
          <w:cs/>
        </w:rPr>
        <w:t>ณ   วันที่     10     เดือน   เมษายน   พ</w:t>
      </w:r>
      <w:r>
        <w:t>.</w:t>
      </w:r>
      <w:r>
        <w:rPr>
          <w:rFonts w:hint="cs"/>
          <w:cs/>
        </w:rPr>
        <w:t>ศ</w:t>
      </w:r>
      <w:r>
        <w:t>.  25</w:t>
      </w:r>
      <w:r>
        <w:rPr>
          <w:rFonts w:hint="cs"/>
          <w:cs/>
        </w:rPr>
        <w:t>56</w:t>
      </w:r>
    </w:p>
    <w:p w:rsidR="00F37E28" w:rsidRDefault="00F37E28" w:rsidP="00F37E28">
      <w:pPr>
        <w:pStyle w:val="a5"/>
      </w:pPr>
    </w:p>
    <w:p w:rsidR="00F37E28" w:rsidRDefault="00F37E28" w:rsidP="00F37E28">
      <w:pPr>
        <w:pStyle w:val="a5"/>
      </w:pPr>
    </w:p>
    <w:p w:rsidR="00F37E28" w:rsidRDefault="00F37E28" w:rsidP="00F37E28">
      <w:pPr>
        <w:pStyle w:val="a5"/>
      </w:pPr>
    </w:p>
    <w:p w:rsidR="00F37E28" w:rsidRDefault="00F37E28" w:rsidP="00F37E28">
      <w:pPr>
        <w:pStyle w:val="a5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นายพิทักษ์    พวงมณี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นายกเทศมนตรีตำบลหนองพ้อ</w:t>
      </w: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  <w:cs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1"/>
        <w:jc w:val="center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เอกสารสอบราคาจ้าง  เลขที่  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8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>
        <w:rPr>
          <w:rFonts w:ascii="Angsana New" w:hAnsi="Angsana New" w:cs="Angsana New"/>
          <w:b/>
          <w:bCs/>
          <w:sz w:val="36"/>
          <w:szCs w:val="36"/>
        </w:rPr>
        <w:t>/ 25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F37E28" w:rsidRDefault="00F37E28" w:rsidP="00F37E28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>สอบราคาจ้างโครงการจ้างเหมาก่อสร้างถนน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คสล.สายตกวัด   -  ชายควน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หมู่ที่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3</w:t>
      </w:r>
      <w:r>
        <w:rPr>
          <w:rFonts w:ascii="Angsana New" w:hAnsi="Angsana New" w:hint="cs"/>
          <w:sz w:val="36"/>
          <w:szCs w:val="36"/>
          <w:cs/>
        </w:rPr>
        <w:t xml:space="preserve">    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                                          </w:t>
      </w:r>
    </w:p>
    <w:p w:rsidR="00F37E28" w:rsidRPr="007F1FD1" w:rsidRDefault="00F37E28" w:rsidP="00F37E28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Pr="007F1FD1">
        <w:rPr>
          <w:rFonts w:ascii="Angsana New" w:hAnsi="Angsana New" w:cs="Angsana New"/>
          <w:b/>
          <w:bCs/>
          <w:sz w:val="36"/>
          <w:szCs w:val="36"/>
          <w:cs/>
        </w:rPr>
        <w:t xml:space="preserve">ลงวันที่  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10</w:t>
      </w:r>
      <w:r w:rsidRPr="007F1FD1">
        <w:rPr>
          <w:rFonts w:ascii="Angsana New" w:hAnsi="Angsana New" w:cs="Angsana New"/>
          <w:b/>
          <w:bCs/>
          <w:sz w:val="36"/>
          <w:szCs w:val="36"/>
          <w:cs/>
        </w:rPr>
        <w:t xml:space="preserve">   เดือน   </w:t>
      </w:r>
      <w:r w:rsidRPr="007F1FD1">
        <w:rPr>
          <w:rFonts w:ascii="Angsana New" w:hAnsi="Angsana New" w:cs="Angsana New" w:hint="cs"/>
          <w:b/>
          <w:bCs/>
          <w:sz w:val="36"/>
          <w:szCs w:val="36"/>
          <w:cs/>
        </w:rPr>
        <w:t>เมษายน</w:t>
      </w:r>
      <w:r w:rsidRPr="007F1FD1">
        <w:rPr>
          <w:rFonts w:ascii="Angsana New" w:hAnsi="Angsana New" w:cs="Angsana New"/>
          <w:b/>
          <w:bCs/>
          <w:sz w:val="36"/>
          <w:szCs w:val="36"/>
          <w:cs/>
        </w:rPr>
        <w:t xml:space="preserve">  พ</w:t>
      </w:r>
      <w:r w:rsidRPr="007F1FD1">
        <w:rPr>
          <w:rFonts w:ascii="Angsana New" w:hAnsi="Angsana New" w:cs="Angsana New"/>
          <w:b/>
          <w:bCs/>
          <w:sz w:val="36"/>
          <w:szCs w:val="36"/>
        </w:rPr>
        <w:t>.</w:t>
      </w:r>
      <w:r w:rsidRPr="007F1FD1">
        <w:rPr>
          <w:rFonts w:ascii="Angsana New" w:hAnsi="Angsana New" w:cs="Angsana New" w:hint="cs"/>
          <w:b/>
          <w:bCs/>
          <w:sz w:val="36"/>
          <w:szCs w:val="36"/>
          <w:cs/>
        </w:rPr>
        <w:t>ศ</w:t>
      </w:r>
      <w:r w:rsidRPr="007F1FD1">
        <w:rPr>
          <w:rFonts w:ascii="Angsana New" w:hAnsi="Angsana New" w:cs="Angsana New"/>
          <w:b/>
          <w:bCs/>
          <w:sz w:val="36"/>
          <w:szCs w:val="36"/>
        </w:rPr>
        <w:t>.  25</w:t>
      </w:r>
      <w:r w:rsidRPr="007F1FD1"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F37E28" w:rsidRDefault="00F37E28" w:rsidP="00F37E28">
      <w:pPr>
        <w:pStyle w:val="a5"/>
        <w:spacing w:before="120" w:after="1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6"/>
          <w:szCs w:val="36"/>
        </w:rPr>
        <w:t xml:space="preserve">         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………………………</w:t>
      </w:r>
    </w:p>
    <w:p w:rsidR="00F37E28" w:rsidRPr="007F1FD1" w:rsidRDefault="00F37E28" w:rsidP="00F37E28">
      <w:pPr>
        <w:pStyle w:val="a7"/>
        <w:ind w:left="0" w:firstLine="144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7F1FD1">
        <w:rPr>
          <w:rFonts w:asciiTheme="majorBidi" w:hAnsiTheme="majorBidi" w:cstheme="majorBidi"/>
          <w:sz w:val="32"/>
          <w:szCs w:val="32"/>
          <w:cs/>
        </w:rPr>
        <w:t xml:space="preserve">ด้วยเทศบาลตำบลหนองพ้อ   มีความประสงค์ที่จะดำเนินการจัดจ้างตามโครงการก่อสร้างถนน คสล. สายตกวัด    -  ชายควน  หมู่ที่  3     ขนาดผิวจราจร กว้าง  3.00  เมตร  ยาว   715  เมตร  หนา  0.15  เมตร  หรือมีพื้นที่คอนกรีตไม่น้อยกว่า  2,145  ตร.ม.  พร้อมวางท่อระบายน้ำ  คสล.(มอก.ชั้น 3)  ขนาดเส้นผ่าศูนย์กลาง  0.60 </w:t>
      </w:r>
      <w:r w:rsidRPr="007F1FD1">
        <w:rPr>
          <w:rFonts w:asciiTheme="majorBidi" w:hAnsiTheme="majorBidi" w:cstheme="majorBidi"/>
          <w:sz w:val="32"/>
          <w:szCs w:val="32"/>
        </w:rPr>
        <w:t xml:space="preserve">x </w:t>
      </w:r>
      <w:r w:rsidRPr="007F1FD1">
        <w:rPr>
          <w:rFonts w:asciiTheme="majorBidi" w:hAnsiTheme="majorBidi" w:cstheme="majorBidi"/>
          <w:sz w:val="32"/>
          <w:szCs w:val="32"/>
          <w:cs/>
        </w:rPr>
        <w:t xml:space="preserve">1.00  เมตร   จำนวน  4  จุด ๆ ละ  5  ท่อน  และพร้อมวางท่อระบายน้ำ  คสล. (มอก.ชั้น 3) ขนาดเส้นผ่าศูนย์กลาง  0.40 </w:t>
      </w:r>
      <w:r w:rsidRPr="007F1FD1">
        <w:rPr>
          <w:rFonts w:asciiTheme="majorBidi" w:hAnsiTheme="majorBidi" w:cstheme="majorBidi"/>
          <w:sz w:val="32"/>
          <w:szCs w:val="32"/>
        </w:rPr>
        <w:t xml:space="preserve">x </w:t>
      </w:r>
      <w:r w:rsidRPr="007F1FD1">
        <w:rPr>
          <w:rFonts w:asciiTheme="majorBidi" w:hAnsiTheme="majorBidi" w:cstheme="majorBidi"/>
          <w:sz w:val="32"/>
          <w:szCs w:val="32"/>
          <w:cs/>
        </w:rPr>
        <w:t xml:space="preserve">1.00  เมตร   จำนวน  4  จุด ๆ ละ  5  ท่อน </w:t>
      </w:r>
      <w:r w:rsidRPr="007F1FD1">
        <w:rPr>
          <w:rFonts w:asciiTheme="majorBidi" w:hAnsiTheme="majorBidi" w:cstheme="majorBidi"/>
          <w:sz w:val="32"/>
          <w:szCs w:val="32"/>
        </w:rPr>
        <w:t xml:space="preserve"> </w:t>
      </w:r>
      <w:r w:rsidRPr="007F1FD1">
        <w:rPr>
          <w:rFonts w:asciiTheme="majorBidi" w:hAnsiTheme="majorBidi" w:cstheme="majorBidi"/>
          <w:sz w:val="32"/>
          <w:szCs w:val="32"/>
          <w:cs/>
        </w:rPr>
        <w:t xml:space="preserve">พร้อมติดตั้งป้ายประชาสัมพันธ์โครงการ     จำนวน  1  ป้าย   ตามรูปแบบรายละเอียดของเทศบาลตำบลหนองพ้อ  </w:t>
      </w:r>
    </w:p>
    <w:p w:rsidR="00F37E28" w:rsidRDefault="00F37E28" w:rsidP="00F37E28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 w:rsidRPr="007F1FD1">
        <w:rPr>
          <w:rFonts w:asciiTheme="majorBidi" w:hAnsiTheme="majorBidi" w:cstheme="majorBidi"/>
          <w:sz w:val="32"/>
          <w:szCs w:val="32"/>
          <w:cs/>
        </w:rPr>
        <w:t>ราคากลาง    1,150,000   บาท   (เงินหนึ่งล้านหนึ่งแสนห้าหมื่นบาทถ้วน)</w:t>
      </w:r>
      <w:r>
        <w:rPr>
          <w:sz w:val="32"/>
          <w:szCs w:val="32"/>
        </w:rPr>
        <w:t xml:space="preserve">   </w:t>
      </w:r>
      <w:r>
        <w:rPr>
          <w:rFonts w:hAnsi="Angsana New"/>
          <w:b/>
          <w:bCs/>
          <w:sz w:val="32"/>
          <w:szCs w:val="32"/>
        </w:rPr>
        <w:br/>
      </w:r>
      <w:r>
        <w:rPr>
          <w:b/>
          <w:bCs/>
          <w:cs/>
        </w:rPr>
        <w:tab/>
      </w:r>
      <w:r>
        <w:rPr>
          <w:rFonts w:ascii="Angsana New" w:hAnsi="Angsana New"/>
          <w:b/>
          <w:bCs/>
          <w:sz w:val="32"/>
          <w:szCs w:val="32"/>
        </w:rPr>
        <w:t xml:space="preserve">1.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F37E28" w:rsidRDefault="00F37E28" w:rsidP="00F37E28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F37E28" w:rsidRDefault="00F37E28" w:rsidP="00F37E28">
      <w:pPr>
        <w:pStyle w:val="a5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F37E28" w:rsidRDefault="00F37E28" w:rsidP="00F37E28">
      <w:pPr>
        <w:pStyle w:val="a5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F37E28" w:rsidRDefault="00F37E28" w:rsidP="00F37E28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F37E28" w:rsidRDefault="00F37E28" w:rsidP="00F37E28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F37E28" w:rsidRDefault="00F37E28" w:rsidP="00F37E28">
      <w:pPr>
        <w:pStyle w:val="a5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ผู้เสนอราคาที่มีผลประโยชน์ร่วมกัน</w:t>
      </w:r>
    </w:p>
    <w:p w:rsidR="00F37E28" w:rsidRDefault="00F37E28" w:rsidP="00F37E28">
      <w:pPr>
        <w:pStyle w:val="a5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การขัดขวางการแข่งขันราคาอย่างเป็นธรรม</w:t>
      </w:r>
    </w:p>
    <w:p w:rsidR="00F37E28" w:rsidRDefault="00F37E28" w:rsidP="00F37E28">
      <w:pPr>
        <w:pStyle w:val="a5"/>
        <w:numPr>
          <w:ilvl w:val="1"/>
          <w:numId w:val="3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F37E28" w:rsidRDefault="00F37E28" w:rsidP="00F37E28">
      <w:pPr>
        <w:pStyle w:val="a5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บัญชีเอกสารส่วนที่ 1</w:t>
      </w:r>
    </w:p>
    <w:p w:rsidR="00F37E28" w:rsidRDefault="00F37E28" w:rsidP="00F37E28">
      <w:pPr>
        <w:pStyle w:val="a5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(2)  บัญชีเอกสารส่วนที่ 2</w:t>
      </w:r>
    </w:p>
    <w:p w:rsidR="00F37E28" w:rsidRDefault="00F37E28" w:rsidP="00F37E28">
      <w:pPr>
        <w:pStyle w:val="a5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F37E28" w:rsidRDefault="00F37E28" w:rsidP="00F37E28">
      <w:pPr>
        <w:pStyle w:val="a5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2.1  ผู้เสนอราคาต้องเป็นผู้มีอาชีพรับจ้างงานที่สอบราคาจ้าง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F37E28" w:rsidRDefault="00F37E28" w:rsidP="00F37E28">
      <w:pPr>
        <w:pStyle w:val="a5"/>
        <w:ind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2.2  ผู้เสนอราคาต้องไม่เป็นผู้ที่ถูกระบุชื่อไว้ในบัญชีรายชื่อผู้ทิ้งงานของทางราชการ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   และได้แจ้งเวียนชื่อแล้ว 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F37E28" w:rsidRDefault="00F37E28" w:rsidP="00F37E28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2.3   ผู้เสนอราคาต้องไม่เป็นผู้มีผลประโยชน์ร่วมกันกับผู้เสนอราคารายอื่น   ณ  วันประกาศ     สอบราคาหรือไม่เป็นผู้กระทำการอันเป็นการขัดขวางการแข่งขันราคาอย่างเป็นธรรม  ตามข้อ 1.5(2)</w:t>
      </w:r>
    </w:p>
    <w:p w:rsidR="00F37E28" w:rsidRDefault="00F37E28" w:rsidP="00F37E28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2.4 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F37E28" w:rsidRDefault="00F37E28" w:rsidP="00F37E28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ind w:firstLine="144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/2.5 </w:t>
      </w:r>
      <w:r>
        <w:rPr>
          <w:rFonts w:ascii="Angsana New" w:hAnsi="Angsana New" w:cs="Angsana New" w:hint="cs"/>
          <w:sz w:val="32"/>
          <w:szCs w:val="32"/>
          <w:cs/>
        </w:rPr>
        <w:t>ผู้เสนอ...</w:t>
      </w:r>
    </w:p>
    <w:p w:rsidR="00F37E28" w:rsidRDefault="00F37E28" w:rsidP="00F37E28">
      <w:pPr>
        <w:pStyle w:val="a5"/>
        <w:ind w:left="2880" w:firstLine="1440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ind w:left="288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-2-</w:t>
      </w:r>
    </w:p>
    <w:p w:rsidR="00F37E28" w:rsidRDefault="00F37E28" w:rsidP="00F37E28">
      <w:pPr>
        <w:pStyle w:val="a5"/>
        <w:tabs>
          <w:tab w:val="left" w:pos="144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2.5  ผู้เสนอราคาต้องเป็นนิติบุคคลหรือบุคคลธรรมดาและมีผลงานก่อสร้างประเภทเดียวกันกับงานที่ประกาศสอบราคาจ้างดังกล่าว   ซึ่งมีผลงานก่อสร้างในสัญญาเดียวกันในวงเงินไม่น้อยกว่า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575</w:t>
      </w:r>
      <w:r>
        <w:rPr>
          <w:rFonts w:ascii="Angsana New" w:hAnsi="Angsana New" w:cs="Angsana New"/>
          <w:sz w:val="32"/>
          <w:szCs w:val="32"/>
          <w:cs/>
        </w:rPr>
        <w:t xml:space="preserve">,000.- </w:t>
      </w:r>
      <w:r>
        <w:rPr>
          <w:rFonts w:ascii="Angsana New" w:hAnsi="Angsana New" w:cs="Angsana New"/>
          <w:sz w:val="16"/>
          <w:szCs w:val="16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บาท      ซึ่งเป็นสัญญาโดยตรงกับส่วนราชการหน่วยงานตามกฎหมายว่าด้วยระเบียบบริหารส่วนท้องถิ่น หรือหน่วยงานอื่นซึ่งมีกฎหมาย บัญญัติให้มีฐานะเป็นราชการบริหารส่วนท้องถิ่น  รัฐวิสาหกิจ</w:t>
      </w:r>
    </w:p>
    <w:p w:rsidR="00F37E28" w:rsidRDefault="00F37E28" w:rsidP="00F37E28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F37E28" w:rsidRDefault="00F37E28" w:rsidP="00F37E28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lastRenderedPageBreak/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F37E28" w:rsidRDefault="00F37E28" w:rsidP="00F37E28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F37E28" w:rsidRDefault="00F37E28" w:rsidP="00F37E28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F37E28" w:rsidRDefault="00F37E28" w:rsidP="00F37E28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F37E28" w:rsidRDefault="00F37E28" w:rsidP="00F37E28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 รายใหญ่พร้อมรับรองสำเนาถูกต้อง </w:t>
      </w:r>
    </w:p>
    <w:p w:rsidR="00F37E28" w:rsidRDefault="00F37E28" w:rsidP="00F37E28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F37E28" w:rsidRDefault="00F37E28" w:rsidP="00F37E28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F37E28" w:rsidRDefault="00F37E28" w:rsidP="00F37E28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ให้ยื่นสำเนาสัญญาของการร่วมค้า  สำเนาบัตรประจำตัวประชาชนของผู้ร่วมค้า  และในกรณีที่ผู้ร่วมค้าฝ่ายใดเป็นบุคคลธรรมดาที่มิใช่สัญชาติไทย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F37E28" w:rsidRDefault="00F37E28" w:rsidP="00F37E28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(4)    สำเนาใบทะเบียนพาณิชย์ สำเนาใบทะเบียนภาษีมูลค่าเพิ่ม                         </w:t>
      </w:r>
    </w:p>
    <w:p w:rsidR="00F37E28" w:rsidRDefault="00F37E28" w:rsidP="00F37E28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(5)  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F37E28" w:rsidRDefault="00F37E28" w:rsidP="00F37E28">
      <w:pPr>
        <w:pStyle w:val="a5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F37E28" w:rsidRDefault="00F37E28" w:rsidP="00F37E28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F37E28" w:rsidRDefault="00F37E28" w:rsidP="00F37E28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F37E28" w:rsidRDefault="00F37E28" w:rsidP="00F37E28">
      <w:pPr>
        <w:pStyle w:val="a5"/>
        <w:numPr>
          <w:ilvl w:val="1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(4)   บัญชีเอกสารส่วนที่ 2 ทั้งหมดที่ได้ยื่นพร้อมกับซองในเสนอราคา   ตามแบบใน</w:t>
      </w: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F37E28" w:rsidRDefault="00F37E28" w:rsidP="00F37E28">
      <w:pPr>
        <w:pStyle w:val="a5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/4.การ...</w:t>
      </w:r>
    </w:p>
    <w:p w:rsidR="00F37E28" w:rsidRDefault="00F37E28" w:rsidP="00F37E28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F37E28" w:rsidRDefault="00F37E28" w:rsidP="00F37E28">
      <w:pPr>
        <w:pStyle w:val="a5"/>
        <w:jc w:val="center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F37E28" w:rsidRDefault="00F37E28" w:rsidP="00F37E28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F37E28" w:rsidRDefault="00F37E28" w:rsidP="00F37E28">
      <w:pPr>
        <w:pStyle w:val="a5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ผู้เสนอราคาจะต้องเสนอราคาเป็นเงินบาท  และเสนอราคาเพียงราคาเดียว  โดยเสนอราคารวม และหรือราคาต่อหน่วย  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และ ภาษีอากรอื่น  ค่าขนส่ง   ค่าจดทะเบียน  และค่าใช้จ่ายอื่นๆ ทั้งปวง  ไว้ด้วยแล้ว</w:t>
      </w:r>
    </w:p>
    <w:p w:rsidR="00F37E28" w:rsidRDefault="00F37E28" w:rsidP="00F37E28">
      <w:pPr>
        <w:pStyle w:val="a5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ราคาที่เสนอต้องกำหนดยืนราคาไม่น้อยกว่า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 xml:space="preserve">  60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F37E28" w:rsidRDefault="00F37E28" w:rsidP="00F37E28">
      <w:pPr>
        <w:pStyle w:val="a5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</w:t>
      </w:r>
      <w:r>
        <w:rPr>
          <w:rFonts w:ascii="Angsana New" w:hAnsi="Angsana New" w:cs="Angsana New" w:hint="cs"/>
          <w:sz w:val="32"/>
          <w:szCs w:val="32"/>
          <w:cs/>
        </w:rPr>
        <w:t xml:space="preserve"> 45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F37E28" w:rsidRDefault="00F37E28" w:rsidP="00F37E28">
      <w:pPr>
        <w:pStyle w:val="a5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 รายละเอียดคุณลักษณะเฉพาะฯลฯ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</w:t>
      </w:r>
    </w:p>
    <w:p w:rsidR="00F37E28" w:rsidRDefault="00F37E28" w:rsidP="00F37E28">
      <w:pPr>
        <w:pStyle w:val="a5"/>
        <w:tabs>
          <w:tab w:val="left" w:pos="1080"/>
        </w:tabs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 w:cs="Angsana New" w:hint="cs"/>
          <w:sz w:val="32"/>
          <w:szCs w:val="32"/>
          <w:cs/>
        </w:rPr>
        <w:t xml:space="preserve">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2556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ยื่นต่อเจ้าหน้าที่รับซองสอบราคา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29 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F37E28" w:rsidRDefault="00F37E28" w:rsidP="00F37E28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4.5  </w:t>
      </w: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   30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ศูนย์รวมข้อมูลข่าวสารการจัดซื้อหรือการจัดจ้างอำเภอควนขนุน       จังหวัดพัทลุง        ตั้งแต่เวลา 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</w:p>
    <w:p w:rsidR="00F37E28" w:rsidRDefault="00F37E28" w:rsidP="00F37E28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F37E28" w:rsidRDefault="00F37E28" w:rsidP="00F37E28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  และคณะกรรมการเชื่อว่ามีการกระทำอันเป็นการขัดขวางการแข่งขันราคาอย่างเป็นธรรม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เสนอราคาที่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     อาจอุทธรณ์คำสั่งดังกล่าวต่อผู้ว่าราชการจังหวัดภายใน   3   วัน   นับแต่วันที่ได้รับแจ้งจากคณะกรรมการเปิดซองสอบราคา การวินิจฉัยของผู้ว่าราชการจังหวัดให้ถือเป็นที่สุด  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5.1  เงินสด</w:t>
      </w: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>ข้อ 1.4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 xml:space="preserve">ข้อ 1.4 </w:t>
      </w:r>
    </w:p>
    <w:p w:rsidR="00F37E28" w:rsidRDefault="00F37E28" w:rsidP="00F37E28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F37E28" w:rsidRDefault="00F37E28" w:rsidP="00F37E28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/หลักประกัน...</w:t>
      </w:r>
    </w:p>
    <w:p w:rsidR="00F37E28" w:rsidRDefault="00F37E28" w:rsidP="00F37E28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F37E28" w:rsidRDefault="00F37E28" w:rsidP="00F37E28">
      <w:pPr>
        <w:pStyle w:val="3"/>
        <w:ind w:left="720"/>
        <w:rPr>
          <w:rFonts w:ascii="Angsana New" w:hAnsi="Angsana New" w:cs="Angsana New"/>
          <w:cs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F37E28" w:rsidRDefault="00F37E28" w:rsidP="00F37E28">
      <w:pPr>
        <w:pStyle w:val="a5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F37E28" w:rsidRDefault="00F37E28" w:rsidP="00F37E28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F37E28" w:rsidRDefault="00F37E28" w:rsidP="00F37E28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F37E28" w:rsidRDefault="00F37E28" w:rsidP="00F37E28">
      <w:pPr>
        <w:pStyle w:val="a5"/>
        <w:jc w:val="center"/>
        <w:rPr>
          <w:rFonts w:ascii="Angsana New" w:hAnsi="Angsana New" w:cs="Angsana New"/>
          <w:sz w:val="16"/>
          <w:szCs w:val="16"/>
        </w:rPr>
      </w:pPr>
    </w:p>
    <w:p w:rsidR="00F37E28" w:rsidRDefault="00F37E28" w:rsidP="00F37E28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F37E28" w:rsidRDefault="00F37E28" w:rsidP="00F37E28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F37E28" w:rsidRDefault="00F37E28" w:rsidP="00F37E28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F37E28" w:rsidRDefault="00F37E28" w:rsidP="00F37E28">
      <w:pPr>
        <w:pStyle w:val="a5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F37E28" w:rsidRDefault="00F37E28" w:rsidP="00F37E28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</w:t>
      </w:r>
      <w:r>
        <w:rPr>
          <w:rFonts w:ascii="Angsana New" w:hAnsi="Angsana New" w:cs="Angsana New" w:hint="cs"/>
          <w:sz w:val="32"/>
          <w:szCs w:val="32"/>
          <w:cs/>
        </w:rPr>
        <w:lastRenderedPageBreak/>
        <w:t>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  หากมีเหตุเชื่อได้ว่าการเสนอราคากระทำไปโดยไม่สุจริต  หรือมีการสมยอมกันในการเสนอราคา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คณะกรรมการพิจารณาผลการสอบราคา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มีสิทธิที่จะไม่รับราคาของผู้เสนอราคารายนั้น</w:t>
      </w:r>
    </w:p>
    <w:p w:rsidR="00F37E28" w:rsidRDefault="00F37E28" w:rsidP="00F37E28">
      <w:pPr>
        <w:jc w:val="right"/>
        <w:rPr>
          <w:sz w:val="32"/>
          <w:szCs w:val="32"/>
          <w:lang w:eastAsia="th-TH"/>
        </w:rPr>
      </w:pPr>
    </w:p>
    <w:p w:rsidR="00F37E28" w:rsidRDefault="00F37E28" w:rsidP="00F37E28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/ในกรณี...</w:t>
      </w:r>
    </w:p>
    <w:p w:rsidR="00F37E28" w:rsidRDefault="00F37E28" w:rsidP="00F37E28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F37E28" w:rsidRDefault="00F37E28" w:rsidP="00F37E28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F37E28" w:rsidRDefault="00F37E28" w:rsidP="00F37E28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F37E28" w:rsidRDefault="00F37E28" w:rsidP="00F37E28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F37E28" w:rsidRDefault="00F37E28" w:rsidP="00F37E28">
      <w:pPr>
        <w:pStyle w:val="a5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F37E28" w:rsidRDefault="00F37E28" w:rsidP="00F37E28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>
        <w:rPr>
          <w:rFonts w:ascii="Angsana New" w:hAnsi="Angsana New" w:cs="Angsana New"/>
          <w:sz w:val="32"/>
          <w:szCs w:val="32"/>
        </w:rPr>
        <w:t>1.4 (2)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     (4)  หนังสือค้ำประกันของบริษัทเงินทุนอุตสาหกรรมแห่งประเทศไทย หรือบริษัทเงินทุนหลัก ทรัพย์ที่ได้รับอนุญาตให้ประกอบการเงิ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หรือหน่วยการบริหารราชการส่วนท้องถิ่นทราบแล้ว โดยอนุโลมให้ใช้แบบหนังสือค้ำประกันดังระบุในข้อ 1.4 (2) 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(5) พันธบัตรรัฐบาลไทย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6"/>
        <w:spacing w:before="0"/>
        <w:ind w:left="720" w:firstLine="0"/>
        <w:jc w:val="thaiDistribute"/>
        <w:rPr>
          <w:rFonts w:hAnsi="Angsana New"/>
          <w:cs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F37E28" w:rsidRDefault="00F37E28" w:rsidP="00F37E28">
      <w:pPr>
        <w:pStyle w:val="a6"/>
        <w:spacing w:before="0"/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</w:t>
      </w:r>
    </w:p>
    <w:p w:rsidR="00F37E28" w:rsidRDefault="00F37E28" w:rsidP="00F37E28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</w:p>
    <w:p w:rsidR="00F37E28" w:rsidRDefault="00F37E28" w:rsidP="00F37E28">
      <w:pPr>
        <w:pStyle w:val="a5"/>
        <w:jc w:val="right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F37E28" w:rsidRDefault="00F37E28" w:rsidP="00F37E28">
      <w:pPr>
        <w:pStyle w:val="a5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F37E28" w:rsidRDefault="00F37E28" w:rsidP="00F37E28">
      <w:pPr>
        <w:pStyle w:val="a5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7 ให้คิดในอัตราร้อยละ 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 ของค่าจ้างตามสัญญาต่อวัน</w:t>
      </w:r>
    </w:p>
    <w:p w:rsidR="00F37E28" w:rsidRDefault="00F37E28" w:rsidP="00F37E28">
      <w:pPr>
        <w:pStyle w:val="a5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F37E28" w:rsidRDefault="00F37E28" w:rsidP="00F37E28">
      <w:pPr>
        <w:pStyle w:val="a5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การประกันความชำรุดบกพร่อง</w:t>
      </w:r>
    </w:p>
    <w:p w:rsidR="00F37E28" w:rsidRDefault="00F37E28" w:rsidP="00F37E28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F37E28" w:rsidRDefault="00F37E28" w:rsidP="00F37E28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F37E28" w:rsidRDefault="00F37E28" w:rsidP="00F37E28">
      <w:pPr>
        <w:pStyle w:val="a5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F37E28" w:rsidRDefault="00F37E28" w:rsidP="00F37E28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   ผู้เสนอราคามีสิทธิเสนอขอรับเงินล่วงหน้าในอัตราไม่เกินร้อยละ..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F37E28" w:rsidRPr="00BC2EE5" w:rsidRDefault="00F37E28" w:rsidP="00F37E28">
      <w:pPr>
        <w:pStyle w:val="a5"/>
      </w:pPr>
    </w:p>
    <w:p w:rsidR="00F37E28" w:rsidRDefault="00F37E28" w:rsidP="00F37E28">
      <w:pPr>
        <w:pStyle w:val="a3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lastRenderedPageBreak/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F37E28" w:rsidRDefault="00F37E28" w:rsidP="00F37E28">
      <w:pPr>
        <w:pStyle w:val="a6"/>
        <w:ind w:left="0" w:firstLine="0"/>
        <w:jc w:val="thaiDistribute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</w:r>
      <w:r>
        <w:t>12.1</w:t>
      </w:r>
      <w:r>
        <w:rPr>
          <w:rFonts w:hint="cs"/>
          <w:cs/>
        </w:rPr>
        <w:t xml:space="preserve">  เงินค่าจ้างสำหรับการจ้างครั้งนี้  จ่ายจาก เงินอุดหนุนทั่วไป    แผนงานเคหะและชุมชน    งานไฟฟ้าถนน   ของเทศบาลตำบลหนองพ้อ       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การลงนามในสัญญาจะกระทำได้ต่อเมื่อเทศบาลตำบลหนองพ้อได้รับอนุมัติเงินอุดหนุนทั่วไป</w:t>
      </w:r>
      <w:r>
        <w:t xml:space="preserve">   </w:t>
      </w:r>
      <w:r>
        <w:rPr>
          <w:rFonts w:hint="cs"/>
          <w:cs/>
        </w:rPr>
        <w:t>และมีเงินรายได้เพียงพอ แล้วเท่านั้น  และได้แจ้งให้ทราบเป็นหนังสือให้ไปทำสัญญาจ้าง ภายใน  7     วัน นับถัดจากวันที่ได้รับแจ้งเป็นหนังสือ</w:t>
      </w:r>
    </w:p>
    <w:p w:rsidR="00F37E28" w:rsidRDefault="00F37E28" w:rsidP="00F37E28">
      <w:pPr>
        <w:pStyle w:val="a6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F37E28" w:rsidRDefault="00F37E28" w:rsidP="00F37E28">
      <w:pPr>
        <w:rPr>
          <w:lang w:eastAsia="th-TH"/>
        </w:rPr>
      </w:pPr>
    </w:p>
    <w:p w:rsidR="00F37E28" w:rsidRDefault="00F37E28" w:rsidP="00F37E28">
      <w:pPr>
        <w:rPr>
          <w:lang w:eastAsia="th-TH"/>
        </w:rPr>
      </w:pPr>
    </w:p>
    <w:p w:rsidR="00F37E28" w:rsidRDefault="00F37E28" w:rsidP="00F37E28">
      <w:pPr>
        <w:rPr>
          <w:lang w:eastAsia="th-TH"/>
        </w:rPr>
      </w:pPr>
    </w:p>
    <w:p w:rsidR="00F37E28" w:rsidRDefault="00F37E28" w:rsidP="00F37E28">
      <w:pPr>
        <w:rPr>
          <w:lang w:eastAsia="th-TH"/>
        </w:rPr>
      </w:pPr>
    </w:p>
    <w:p w:rsidR="00F37E28" w:rsidRDefault="00F37E28" w:rsidP="00F37E28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(1)แจ้งการ...</w:t>
      </w:r>
    </w:p>
    <w:p w:rsidR="00F37E28" w:rsidRDefault="00F37E28" w:rsidP="00F37E28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F37E28" w:rsidRDefault="00F37E28" w:rsidP="00F37E28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F37E28" w:rsidRDefault="00F37E28" w:rsidP="00F37E28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F37E28" w:rsidRDefault="00F37E28" w:rsidP="00F37E28">
      <w:pPr>
        <w:pStyle w:val="a5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F37E28" w:rsidRDefault="00F37E28" w:rsidP="00F37E28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F37E28" w:rsidRDefault="00F37E28" w:rsidP="00F37E28">
      <w:pPr>
        <w:pStyle w:val="a5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(3)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F37E28" w:rsidRDefault="00F37E28" w:rsidP="00F37E28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F37E28" w:rsidRDefault="00F37E28" w:rsidP="00F37E28">
      <w:pPr>
        <w:pStyle w:val="a5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F37E28" w:rsidRDefault="00F37E28" w:rsidP="00F37E28">
      <w:pPr>
        <w:pStyle w:val="a5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F37E28" w:rsidRDefault="00F37E28" w:rsidP="00F37E28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F37E28" w:rsidRDefault="00F37E28" w:rsidP="00F37E28">
      <w:pPr>
        <w:pStyle w:val="a5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F37E28" w:rsidRDefault="00F37E28" w:rsidP="00F37E28">
      <w:pPr>
        <w:pStyle w:val="a5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F37E28" w:rsidRDefault="00F37E28" w:rsidP="00F37E28">
      <w:pPr>
        <w:pStyle w:val="a5"/>
        <w:ind w:firstLine="720"/>
        <w:rPr>
          <w:rFonts w:ascii="Angsana New" w:eastAsia="Angsana New" w:hAnsi="Angsana New" w:cs="Angsana New"/>
          <w:b/>
          <w:bCs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14. การปฏิบัติตามกฎหมายและระเบียบ</w:t>
      </w:r>
    </w:p>
    <w:p w:rsidR="00F37E28" w:rsidRDefault="00F37E28" w:rsidP="00F37E28">
      <w:pPr>
        <w:pStyle w:val="a5"/>
        <w:ind w:firstLine="72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F37E28" w:rsidRDefault="00F37E28" w:rsidP="00F37E28">
      <w:pPr>
        <w:pStyle w:val="a5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F37E28" w:rsidRDefault="00F37E28" w:rsidP="00F37E28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F37E28" w:rsidRDefault="00F37E28" w:rsidP="00F37E28">
      <w:pPr>
        <w:pStyle w:val="a5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วันที่      11     เดือน    เมษายน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56</w:t>
      </w:r>
    </w:p>
    <w:p w:rsidR="00F37E28" w:rsidRDefault="00F37E28" w:rsidP="00F37E28">
      <w:pPr>
        <w:pStyle w:val="a5"/>
        <w:spacing w:before="120"/>
        <w:rPr>
          <w:rFonts w:ascii="Angsana New" w:hAnsi="Angsana New" w:cs="Angsana New"/>
          <w:sz w:val="32"/>
          <w:szCs w:val="32"/>
        </w:rPr>
      </w:pPr>
    </w:p>
    <w:p w:rsidR="00F37E28" w:rsidRDefault="00F37E28" w:rsidP="00F37E28">
      <w:pPr>
        <w:rPr>
          <w:rFonts w:ascii="Angsana New" w:hAnsi="Angsana New"/>
          <w:sz w:val="32"/>
          <w:szCs w:val="32"/>
        </w:rPr>
      </w:pPr>
    </w:p>
    <w:p w:rsidR="000046CD" w:rsidRDefault="000046CD">
      <w:pPr>
        <w:rPr>
          <w:rFonts w:hint="cs"/>
          <w:cs/>
        </w:rPr>
      </w:pPr>
    </w:p>
    <w:sectPr w:rsidR="000046CD" w:rsidSect="000046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37E28"/>
    <w:rsid w:val="000046CD"/>
    <w:rsid w:val="00F37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E28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37E28"/>
    <w:rPr>
      <w:rFonts w:ascii="Times New Roman" w:hAnsi="Times New Roman"/>
      <w:sz w:val="32"/>
      <w:szCs w:val="32"/>
      <w:lang w:eastAsia="th-TH"/>
    </w:rPr>
  </w:style>
  <w:style w:type="character" w:customStyle="1" w:styleId="a4">
    <w:name w:val="เนื้อความ อักขระ"/>
    <w:basedOn w:val="a0"/>
    <w:link w:val="a3"/>
    <w:rsid w:val="00F37E28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5">
    <w:name w:val="ค่าเริ่มต้น"/>
    <w:rsid w:val="00F37E28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5"/>
    <w:next w:val="a5"/>
    <w:rsid w:val="00F37E28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5"/>
    <w:next w:val="a5"/>
    <w:rsid w:val="00F37E28"/>
    <w:pPr>
      <w:keepNext/>
    </w:pPr>
    <w:rPr>
      <w:sz w:val="32"/>
      <w:szCs w:val="32"/>
    </w:rPr>
  </w:style>
  <w:style w:type="paragraph" w:customStyle="1" w:styleId="5">
    <w:name w:val="หัวข้อ 5"/>
    <w:basedOn w:val="a5"/>
    <w:next w:val="a5"/>
    <w:rsid w:val="00F37E28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5"/>
    <w:next w:val="a5"/>
    <w:rsid w:val="00F37E28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6">
    <w:name w:val="ระยะเยื้องเนื้อความ"/>
    <w:basedOn w:val="a5"/>
    <w:rsid w:val="00F37E28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5"/>
    <w:next w:val="a5"/>
    <w:rsid w:val="00F37E28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5"/>
    <w:next w:val="a5"/>
    <w:rsid w:val="00F37E28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F37E28"/>
    <w:rPr>
      <w:rFonts w:ascii="Tahoma" w:hAnsi="Tahoma" w:cs="Tahoma" w:hint="default"/>
      <w:color w:val="000000"/>
      <w:sz w:val="21"/>
      <w:szCs w:val="21"/>
    </w:rPr>
  </w:style>
  <w:style w:type="paragraph" w:styleId="a7">
    <w:name w:val="List Paragraph"/>
    <w:basedOn w:val="a"/>
    <w:uiPriority w:val="34"/>
    <w:qFormat/>
    <w:rsid w:val="00F37E28"/>
    <w:pPr>
      <w:ind w:left="720"/>
      <w:contextualSpacing/>
    </w:pPr>
    <w:rPr>
      <w:szCs w:val="3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3154</Words>
  <Characters>17978</Characters>
  <Application>Microsoft Office Word</Application>
  <DocSecurity>0</DocSecurity>
  <Lines>149</Lines>
  <Paragraphs>42</Paragraphs>
  <ScaleCrop>false</ScaleCrop>
  <Company/>
  <LinksUpToDate>false</LinksUpToDate>
  <CharactersWithSpaces>21090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2013-04-10T04:20:00Z</dcterms:created>
  <dcterms:modified xsi:type="dcterms:W3CDTF">2013-04-10T04:21:00Z</dcterms:modified>
</cp:coreProperties>
</file>