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E8F" w:rsidRDefault="00397E8F" w:rsidP="00397E8F">
      <w:pPr>
        <w:jc w:val="center"/>
        <w:rPr>
          <w:rFonts w:ascii="Angsana New" w:hAnsi="Angsana New"/>
          <w:b/>
          <w:bCs/>
        </w:rPr>
      </w:pPr>
      <w:r>
        <w:rPr>
          <w:rFonts w:ascii="Angsana New" w:hAnsi="Angsana New"/>
          <w:b/>
          <w:bCs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-123825</wp:posOffset>
            </wp:positionV>
            <wp:extent cx="1085850" cy="1190625"/>
            <wp:effectExtent l="19050" t="0" r="0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97E8F" w:rsidRDefault="00397E8F" w:rsidP="00397E8F">
      <w:pPr>
        <w:jc w:val="both"/>
        <w:rPr>
          <w:rFonts w:ascii="Angsana New" w:hAnsi="Angsana New"/>
        </w:rPr>
      </w:pPr>
    </w:p>
    <w:p w:rsidR="00397E8F" w:rsidRDefault="00397E8F" w:rsidP="00397E8F">
      <w:pPr>
        <w:jc w:val="both"/>
        <w:rPr>
          <w:rFonts w:ascii="Angsana New" w:hAnsi="Angsana New"/>
        </w:rPr>
      </w:pPr>
    </w:p>
    <w:p w:rsidR="00397E8F" w:rsidRDefault="00397E8F" w:rsidP="00397E8F">
      <w:pPr>
        <w:jc w:val="both"/>
        <w:rPr>
          <w:rFonts w:ascii="Angsana New" w:hAnsi="Angsana New"/>
        </w:rPr>
      </w:pPr>
    </w:p>
    <w:p w:rsidR="00397E8F" w:rsidRDefault="00397E8F" w:rsidP="00397E8F">
      <w:r>
        <w:t xml:space="preserve">                                                           </w:t>
      </w:r>
    </w:p>
    <w:p w:rsidR="00397E8F" w:rsidRDefault="00397E8F" w:rsidP="00397E8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397E8F" w:rsidRDefault="00397E8F" w:rsidP="00397E8F">
      <w:pPr>
        <w:pStyle w:val="a5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ขุดเจาะบาดาล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หมู่ที่   </w:t>
      </w:r>
      <w:r>
        <w:rPr>
          <w:rFonts w:ascii="Angsana New" w:hAnsi="Angsana New" w:hint="cs"/>
          <w:sz w:val="32"/>
          <w:szCs w:val="32"/>
          <w:cs/>
        </w:rPr>
        <w:t xml:space="preserve">7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397E8F" w:rsidRPr="00711615" w:rsidRDefault="00397E8F" w:rsidP="00397E8F">
      <w:pPr>
        <w:pStyle w:val="a7"/>
        <w:ind w:left="0"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ด้วยเทศบาลตำบลหนองพ้อ </w:t>
      </w:r>
      <w:r>
        <w:rPr>
          <w:sz w:val="32"/>
          <w:szCs w:val="32"/>
          <w:cs/>
        </w:rPr>
        <w:t xml:space="preserve">  มีความประสงค์ที่จะดำเนินการจัดจ้างตาม</w:t>
      </w:r>
      <w:r>
        <w:rPr>
          <w:rFonts w:ascii="Angsana New" w:hAnsi="Angsana New" w:hint="cs"/>
          <w:sz w:val="32"/>
          <w:szCs w:val="32"/>
          <w:cs/>
        </w:rPr>
        <w:t>โครงการจ้างเหมาขุดเจาะบาดาล หมู่ที่ 7    จำนวน  1  บ่อ  ขนาดเส้นผ่าศูนย์กลาง  6  นิ้ว  พร้อมอุปกรณ์ท่อ  พีวีซี  ชั้น  13.5  ปริมาณน้ำไม่น้อยกว่า  5  ลบ.ม./ชั่วโมง  พร้อมติดตั้งป้ายประชาสัมพันธ์โครงการ  จำนวน  1  ป้าย  รายละเอียดตามแบบแปลนเทศบาลตำบลหนองพ้อกำหนด</w:t>
      </w:r>
    </w:p>
    <w:p w:rsidR="00397E8F" w:rsidRDefault="00397E8F" w:rsidP="00397E8F">
      <w:pPr>
        <w:pStyle w:val="a7"/>
        <w:ind w:left="0" w:firstLine="720"/>
        <w:jc w:val="thaiDistribute"/>
        <w:rPr>
          <w:rFonts w:hAnsi="Angsana New"/>
          <w:b/>
          <w:bCs/>
          <w:sz w:val="32"/>
          <w:szCs w:val="32"/>
        </w:rPr>
      </w:pPr>
      <w:r>
        <w:rPr>
          <w:sz w:val="32"/>
          <w:szCs w:val="32"/>
          <w:cs/>
        </w:rPr>
        <w:t xml:space="preserve">            ราคากลาง    </w:t>
      </w:r>
      <w:r>
        <w:rPr>
          <w:rFonts w:hint="cs"/>
          <w:sz w:val="32"/>
          <w:szCs w:val="32"/>
          <w:cs/>
        </w:rPr>
        <w:t>100</w:t>
      </w:r>
      <w:r>
        <w:rPr>
          <w:sz w:val="32"/>
          <w:szCs w:val="32"/>
          <w:cs/>
        </w:rPr>
        <w:t>,000   บาท   (เงิน</w:t>
      </w:r>
      <w:r>
        <w:rPr>
          <w:rFonts w:hint="cs"/>
          <w:sz w:val="32"/>
          <w:szCs w:val="32"/>
          <w:cs/>
        </w:rPr>
        <w:t>หนึ่งแสน</w:t>
      </w:r>
      <w:r>
        <w:rPr>
          <w:sz w:val="32"/>
          <w:szCs w:val="32"/>
          <w:cs/>
        </w:rPr>
        <w:t>บาทถ้วน)</w:t>
      </w:r>
    </w:p>
    <w:p w:rsidR="00397E8F" w:rsidRDefault="00397E8F" w:rsidP="00397E8F">
      <w:pPr>
        <w:pStyle w:val="a7"/>
        <w:ind w:left="0" w:firstLine="720"/>
        <w:jc w:val="thaiDistribute"/>
        <w:rPr>
          <w:rFonts w:hAnsi="Angsana New"/>
          <w:b/>
          <w:bCs/>
          <w:sz w:val="32"/>
          <w:szCs w:val="32"/>
          <w:u w:val="single"/>
        </w:rPr>
      </w:pPr>
      <w:r>
        <w:rPr>
          <w:rFonts w:hAnsi="Angsana New"/>
          <w:b/>
          <w:bCs/>
          <w:sz w:val="32"/>
          <w:szCs w:val="32"/>
          <w:u w:val="single"/>
          <w:cs/>
        </w:rPr>
        <w:t>ผู้มีสิทธิเสนอราคาต้องมีคุณสมบัติดังนี้</w:t>
      </w:r>
    </w:p>
    <w:p w:rsidR="00397E8F" w:rsidRDefault="00397E8F" w:rsidP="00397E8F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เป็นนิติบุคคลหรือบุคคลธรรมดาผู้มีอาชีพรับจ้างงานที่ประกาศสอบราคาจ้างดังกล่าวดังกล่าว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397E8F" w:rsidRDefault="00397E8F" w:rsidP="00397E8F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397E8F" w:rsidRDefault="00397E8F" w:rsidP="00397E8F">
      <w:pPr>
        <w:pStyle w:val="a5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3.    มีผลงานก่อสร้างในประเภทเดียวกับงานที่ประกาศสอบราคา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ในวงเงินไม่ต่ำกว่า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50</w:t>
      </w:r>
      <w:r>
        <w:rPr>
          <w:rFonts w:ascii="Angsana New" w:hAnsi="Angsana New" w:cs="Angsana New"/>
          <w:b/>
          <w:bCs/>
          <w:sz w:val="32"/>
          <w:szCs w:val="32"/>
          <w:cs/>
        </w:rPr>
        <w:t>,000</w:t>
      </w:r>
      <w:r>
        <w:rPr>
          <w:rFonts w:ascii="Angsana New" w:hAnsi="Angsana New" w:cs="Angsana New"/>
          <w:sz w:val="32"/>
          <w:szCs w:val="32"/>
          <w:cs/>
        </w:rPr>
        <w:t xml:space="preserve"> บาท ในสัญญาเดียวกัน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4.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 กำหนดดูสถานที่ก่อสร้าง  ณ.สถานที่ก่อสร้างโครงการ</w:t>
      </w:r>
      <w:r>
        <w:rPr>
          <w:rFonts w:ascii="Angsana New" w:hAnsi="Angsana New" w:cs="Angsana New"/>
          <w:b/>
          <w:bCs/>
          <w:sz w:val="32"/>
          <w:szCs w:val="32"/>
          <w:cs/>
        </w:rPr>
        <w:t>ดั</w:t>
      </w:r>
      <w:r w:rsidRPr="00B24670">
        <w:rPr>
          <w:rFonts w:ascii="Angsana New" w:hAnsi="Angsana New" w:cs="Angsana New"/>
          <w:sz w:val="32"/>
          <w:szCs w:val="32"/>
          <w:cs/>
        </w:rPr>
        <w:t>งกล่าว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25  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  <w:cs/>
        </w:rPr>
        <w:t xml:space="preserve">  ระหว่างเวลา  09.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/>
          <w:sz w:val="32"/>
          <w:szCs w:val="32"/>
          <w:cs/>
        </w:rPr>
        <w:t xml:space="preserve">0 น. –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 น.และกำหนดรับฟังคำชี้แจงรายละเอียดเพิ่มเติมในวันเดียวกัน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เวลา 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 xml:space="preserve">0  น.  เป็นต้นไป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397E8F" w:rsidRDefault="00397E8F" w:rsidP="00397E8F">
      <w:pPr>
        <w:pStyle w:val="a5"/>
        <w:tabs>
          <w:tab w:val="left" w:pos="1080"/>
        </w:tabs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0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สำนักงานเทศบาลตำบลหนองพ้อ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29 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397E8F" w:rsidRDefault="00397E8F" w:rsidP="00397E8F">
      <w:pPr>
        <w:pStyle w:val="a5"/>
        <w:tabs>
          <w:tab w:val="left" w:pos="1080"/>
        </w:tabs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</w:p>
    <w:p w:rsidR="00397E8F" w:rsidRDefault="00397E8F" w:rsidP="00397E8F">
      <w:pPr>
        <w:pStyle w:val="a5"/>
        <w:tabs>
          <w:tab w:val="left" w:pos="1080"/>
        </w:tabs>
        <w:jc w:val="thaiDistribute"/>
        <w:rPr>
          <w:rFonts w:ascii="Angsana New" w:hAnsi="Angsana New" w:cs="Angsana New" w:hint="cs"/>
          <w:b/>
          <w:bCs/>
          <w:sz w:val="32"/>
          <w:szCs w:val="32"/>
          <w:cs/>
        </w:rPr>
      </w:pPr>
    </w:p>
    <w:p w:rsidR="00397E8F" w:rsidRDefault="00397E8F" w:rsidP="00397E8F">
      <w:pPr>
        <w:tabs>
          <w:tab w:val="left" w:pos="6210"/>
        </w:tabs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/เมื่อพ้น...</w:t>
      </w:r>
    </w:p>
    <w:p w:rsidR="00397E8F" w:rsidRDefault="00397E8F" w:rsidP="00397E8F">
      <w:pPr>
        <w:tabs>
          <w:tab w:val="left" w:pos="6210"/>
        </w:tabs>
        <w:jc w:val="center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-2-</w:t>
      </w:r>
    </w:p>
    <w:p w:rsidR="00397E8F" w:rsidRDefault="00397E8F" w:rsidP="00397E8F">
      <w:pPr>
        <w:tabs>
          <w:tab w:val="left" w:pos="6210"/>
        </w:tabs>
        <w:jc w:val="center"/>
        <w:rPr>
          <w:sz w:val="32"/>
          <w:szCs w:val="32"/>
          <w:lang w:eastAsia="th-TH"/>
        </w:rPr>
      </w:pPr>
    </w:p>
    <w:p w:rsidR="00397E8F" w:rsidRDefault="00397E8F" w:rsidP="00397E8F">
      <w:pPr>
        <w:pStyle w:val="a5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   30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.30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397E8F" w:rsidRDefault="00397E8F" w:rsidP="00397E8F">
      <w:pPr>
        <w:ind w:firstLine="720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ในราคาชุดละ    </w:t>
      </w:r>
      <w:r>
        <w:rPr>
          <w:rFonts w:ascii="Angsana New" w:hAnsi="Angsana New" w:hint="cs"/>
          <w:sz w:val="32"/>
          <w:szCs w:val="32"/>
          <w:cs/>
        </w:rPr>
        <w:t>5</w:t>
      </w:r>
      <w:r>
        <w:rPr>
          <w:rFonts w:ascii="Angsana New" w:hAnsi="Angsana New"/>
          <w:sz w:val="32"/>
          <w:szCs w:val="32"/>
          <w:cs/>
        </w:rPr>
        <w:t xml:space="preserve">00 </w:t>
      </w:r>
      <w:r>
        <w:rPr>
          <w:rFonts w:ascii="Angsana New" w:hAnsi="Angsana New" w:hint="cs"/>
          <w:sz w:val="32"/>
          <w:szCs w:val="32"/>
          <w:cs/>
        </w:rPr>
        <w:t>.-</w:t>
      </w:r>
      <w:r>
        <w:rPr>
          <w:rFonts w:ascii="Angsana New" w:hAnsi="Angsana New"/>
          <w:sz w:val="32"/>
          <w:szCs w:val="32"/>
          <w:cs/>
        </w:rPr>
        <w:t xml:space="preserve"> บาท    (เงิน</w:t>
      </w:r>
      <w:r>
        <w:rPr>
          <w:rFonts w:ascii="Angsana New" w:hAnsi="Angsana New" w:hint="cs"/>
          <w:sz w:val="32"/>
          <w:szCs w:val="32"/>
          <w:cs/>
        </w:rPr>
        <w:t>ห้าร้อย</w:t>
      </w:r>
      <w:r>
        <w:rPr>
          <w:rFonts w:ascii="Angsana New" w:hAnsi="Angsana New"/>
          <w:sz w:val="32"/>
          <w:szCs w:val="32"/>
          <w:cs/>
        </w:rPr>
        <w:t xml:space="preserve">บาทถ้วน)  ได้ที่     กองคลัง   สำนักงานเทศบาลตำบลหนองพ้อ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อำเภอควนขนุน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ระหว่างวันที่     1</w:t>
      </w:r>
      <w:r>
        <w:rPr>
          <w:rFonts w:ascii="Angsana New" w:hAnsi="Angsana New" w:hint="cs"/>
          <w:b/>
          <w:bCs/>
          <w:sz w:val="32"/>
          <w:szCs w:val="32"/>
          <w:cs/>
        </w:rPr>
        <w:t>0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</w:t>
      </w:r>
      <w:r>
        <w:rPr>
          <w:rFonts w:ascii="Angsana New" w:hAnsi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ถึงในวันที่      2</w:t>
      </w:r>
      <w:r>
        <w:rPr>
          <w:rFonts w:ascii="Angsana New" w:hAnsi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เมษายน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/>
          <w:b/>
          <w:bCs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6"/>
          <w:szCs w:val="36"/>
          <w:u w:val="single"/>
        </w:rPr>
        <w:t>www.nongporcity.go.th/</w:t>
      </w:r>
    </w:p>
    <w:p w:rsidR="00397E8F" w:rsidRDefault="00397E8F" w:rsidP="00397E8F">
      <w:pPr>
        <w:pStyle w:val="a5"/>
        <w:spacing w:before="120"/>
        <w:ind w:firstLine="1077"/>
        <w:jc w:val="thaiDistribute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1"/>
        <w:spacing w:before="120"/>
        <w:jc w:val="center"/>
        <w:rPr>
          <w:cs/>
        </w:rPr>
      </w:pPr>
      <w:r>
        <w:rPr>
          <w:rFonts w:hint="cs"/>
          <w:cs/>
        </w:rPr>
        <w:t xml:space="preserve">          ประกาศ </w:t>
      </w:r>
      <w:r>
        <w:t xml:space="preserve">   </w:t>
      </w:r>
      <w:r>
        <w:rPr>
          <w:rFonts w:hint="cs"/>
          <w:cs/>
        </w:rPr>
        <w:t>ณ   วันที่     10     เดือน   เมษายน   พ</w:t>
      </w:r>
      <w:proofErr w:type="gramStart"/>
      <w:r>
        <w:t>.</w:t>
      </w:r>
      <w:r>
        <w:rPr>
          <w:rFonts w:hint="cs"/>
          <w:cs/>
        </w:rPr>
        <w:t>ศ</w:t>
      </w:r>
      <w:r>
        <w:t>.</w:t>
      </w:r>
      <w:proofErr w:type="gramEnd"/>
      <w:r>
        <w:t xml:space="preserve">  25</w:t>
      </w:r>
      <w:r>
        <w:rPr>
          <w:rFonts w:hint="cs"/>
          <w:cs/>
        </w:rPr>
        <w:t>56</w:t>
      </w:r>
    </w:p>
    <w:p w:rsidR="00397E8F" w:rsidRDefault="00397E8F" w:rsidP="00397E8F">
      <w:pPr>
        <w:pStyle w:val="a5"/>
      </w:pPr>
    </w:p>
    <w:p w:rsidR="00397E8F" w:rsidRDefault="00397E8F" w:rsidP="00397E8F">
      <w:pPr>
        <w:pStyle w:val="a5"/>
      </w:pPr>
    </w:p>
    <w:p w:rsidR="00397E8F" w:rsidRDefault="00397E8F" w:rsidP="00397E8F">
      <w:pPr>
        <w:pStyle w:val="a5"/>
      </w:pPr>
    </w:p>
    <w:p w:rsidR="00397E8F" w:rsidRDefault="00397E8F" w:rsidP="00397E8F">
      <w:pPr>
        <w:pStyle w:val="a5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นายพิทักษ์    พวงมณี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นายกเทศมนตรีตำบลหนองพ้อ</w:t>
      </w: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  <w:cs/>
        </w:rPr>
      </w:pP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1"/>
        <w:jc w:val="center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 xml:space="preserve">เอกสารสอบราคาจ้าง  เลขที่ 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9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>
        <w:rPr>
          <w:rFonts w:ascii="Angsana New" w:hAnsi="Angsana New" w:cs="Angsana New"/>
          <w:b/>
          <w:bCs/>
          <w:sz w:val="36"/>
          <w:szCs w:val="36"/>
        </w:rPr>
        <w:t>/ 25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56</w:t>
      </w:r>
    </w:p>
    <w:p w:rsidR="00397E8F" w:rsidRDefault="00397E8F" w:rsidP="00397E8F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>สอบราคาจ้างโครงการจ้างเหมา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ขุดเจาะบาดาล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หมู่ที่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7</w:t>
      </w:r>
      <w:r>
        <w:rPr>
          <w:rFonts w:ascii="Angsana New" w:hAnsi="Angsana New" w:hint="cs"/>
          <w:sz w:val="36"/>
          <w:szCs w:val="36"/>
          <w:cs/>
        </w:rPr>
        <w:t xml:space="preserve">    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                                                   </w:t>
      </w:r>
    </w:p>
    <w:p w:rsidR="00397E8F" w:rsidRPr="007F1FD1" w:rsidRDefault="00397E8F" w:rsidP="00397E8F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Pr="007F1FD1">
        <w:rPr>
          <w:rFonts w:ascii="Angsana New" w:hAnsi="Angsana New" w:cs="Angsana New"/>
          <w:b/>
          <w:bCs/>
          <w:sz w:val="36"/>
          <w:szCs w:val="36"/>
          <w:cs/>
        </w:rPr>
        <w:t xml:space="preserve">ลงวันที่ 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10</w:t>
      </w:r>
      <w:r w:rsidRPr="007F1FD1">
        <w:rPr>
          <w:rFonts w:ascii="Angsana New" w:hAnsi="Angsana New" w:cs="Angsana New"/>
          <w:b/>
          <w:bCs/>
          <w:sz w:val="36"/>
          <w:szCs w:val="36"/>
          <w:cs/>
        </w:rPr>
        <w:t xml:space="preserve">    เดือน   </w:t>
      </w:r>
      <w:r w:rsidRPr="007F1FD1">
        <w:rPr>
          <w:rFonts w:ascii="Angsana New" w:hAnsi="Angsana New" w:cs="Angsana New" w:hint="cs"/>
          <w:b/>
          <w:bCs/>
          <w:sz w:val="36"/>
          <w:szCs w:val="36"/>
          <w:cs/>
        </w:rPr>
        <w:t>เมษายน</w:t>
      </w:r>
      <w:r w:rsidRPr="007F1FD1">
        <w:rPr>
          <w:rFonts w:ascii="Angsana New" w:hAnsi="Angsana New" w:cs="Angsana New"/>
          <w:b/>
          <w:bCs/>
          <w:sz w:val="36"/>
          <w:szCs w:val="36"/>
          <w:cs/>
        </w:rPr>
        <w:t xml:space="preserve">  พ</w:t>
      </w:r>
      <w:proofErr w:type="gramStart"/>
      <w:r w:rsidRPr="007F1FD1">
        <w:rPr>
          <w:rFonts w:ascii="Angsana New" w:hAnsi="Angsana New" w:cs="Angsana New"/>
          <w:b/>
          <w:bCs/>
          <w:sz w:val="36"/>
          <w:szCs w:val="36"/>
        </w:rPr>
        <w:t>.</w:t>
      </w:r>
      <w:r w:rsidRPr="007F1FD1">
        <w:rPr>
          <w:rFonts w:ascii="Angsana New" w:hAnsi="Angsana New" w:cs="Angsana New" w:hint="cs"/>
          <w:b/>
          <w:bCs/>
          <w:sz w:val="36"/>
          <w:szCs w:val="36"/>
          <w:cs/>
        </w:rPr>
        <w:t>ศ</w:t>
      </w:r>
      <w:r w:rsidRPr="007F1FD1">
        <w:rPr>
          <w:rFonts w:ascii="Angsana New" w:hAnsi="Angsana New" w:cs="Angsana New"/>
          <w:b/>
          <w:bCs/>
          <w:sz w:val="36"/>
          <w:szCs w:val="36"/>
        </w:rPr>
        <w:t>.</w:t>
      </w:r>
      <w:proofErr w:type="gramEnd"/>
      <w:r w:rsidRPr="007F1FD1">
        <w:rPr>
          <w:rFonts w:ascii="Angsana New" w:hAnsi="Angsana New" w:cs="Angsana New"/>
          <w:b/>
          <w:bCs/>
          <w:sz w:val="36"/>
          <w:szCs w:val="36"/>
        </w:rPr>
        <w:t xml:space="preserve">  25</w:t>
      </w:r>
      <w:r w:rsidRPr="007F1FD1">
        <w:rPr>
          <w:rFonts w:ascii="Angsana New" w:hAnsi="Angsana New" w:cs="Angsana New" w:hint="cs"/>
          <w:b/>
          <w:bCs/>
          <w:sz w:val="36"/>
          <w:szCs w:val="36"/>
          <w:cs/>
        </w:rPr>
        <w:t>56</w:t>
      </w:r>
    </w:p>
    <w:p w:rsidR="00397E8F" w:rsidRDefault="00397E8F" w:rsidP="00397E8F">
      <w:pPr>
        <w:pStyle w:val="a5"/>
        <w:spacing w:before="120" w:after="1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6"/>
          <w:szCs w:val="36"/>
        </w:rPr>
        <w:t xml:space="preserve">         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………………………</w:t>
      </w:r>
    </w:p>
    <w:p w:rsidR="00397E8F" w:rsidRPr="00711615" w:rsidRDefault="00397E8F" w:rsidP="00397E8F">
      <w:pPr>
        <w:pStyle w:val="a7"/>
        <w:ind w:left="0" w:firstLine="720"/>
        <w:rPr>
          <w:rFonts w:ascii="Angsana New" w:hAnsi="Angsana New"/>
          <w:sz w:val="32"/>
          <w:szCs w:val="32"/>
          <w:cs/>
        </w:rPr>
      </w:pPr>
      <w:r w:rsidRPr="007F1FD1">
        <w:rPr>
          <w:rFonts w:asciiTheme="majorBidi" w:hAnsiTheme="majorBidi" w:cstheme="majorBidi"/>
          <w:sz w:val="32"/>
          <w:szCs w:val="32"/>
          <w:cs/>
        </w:rPr>
        <w:t>ด้วยเทศบาลตำบลหนองพ้อ   มีความประสงค์ที่จะดำเนินการจัดจ้างตาม</w:t>
      </w:r>
      <w:r>
        <w:rPr>
          <w:rFonts w:ascii="Angsana New" w:hAnsi="Angsana New" w:hint="cs"/>
          <w:sz w:val="32"/>
          <w:szCs w:val="32"/>
          <w:cs/>
        </w:rPr>
        <w:t>โครงการจ้างเหมาขุดเจาะบาดาล หมู่ที่ 7    จำนวน  1  บ่อ  ขนาดเส้นผ่าศูนย์กลาง  6  นิ้ว  พร้อมอุปกรณ์ท่อ  พีวีซี  ชั้น  13.5  ปริมาณน้ำไม่น้อยกว่า  5  ลบ.ม./ชั่วโมง  พร้อมติดตั้งป้ายประชาสัมพันธ์โครงการ  จำนวน  1  ป้าย  รายละเอียดตามแบบแปลนเทศบาลตำบลหนองพ้อกำหนด</w:t>
      </w:r>
    </w:p>
    <w:p w:rsidR="00397E8F" w:rsidRDefault="00397E8F" w:rsidP="00397E8F">
      <w:pPr>
        <w:pStyle w:val="a7"/>
        <w:ind w:left="0" w:firstLine="1440"/>
        <w:jc w:val="thaiDistribute"/>
        <w:rPr>
          <w:b/>
          <w:bCs/>
        </w:rPr>
      </w:pPr>
      <w:r>
        <w:rPr>
          <w:sz w:val="32"/>
          <w:szCs w:val="32"/>
          <w:cs/>
        </w:rPr>
        <w:t xml:space="preserve">            ราคากลาง    </w:t>
      </w:r>
      <w:r>
        <w:rPr>
          <w:rFonts w:hint="cs"/>
          <w:sz w:val="32"/>
          <w:szCs w:val="32"/>
          <w:cs/>
        </w:rPr>
        <w:t>100</w:t>
      </w:r>
      <w:r>
        <w:rPr>
          <w:sz w:val="32"/>
          <w:szCs w:val="32"/>
          <w:cs/>
        </w:rPr>
        <w:t>,000   บาท   (เงิน</w:t>
      </w:r>
      <w:r>
        <w:rPr>
          <w:rFonts w:hint="cs"/>
          <w:sz w:val="32"/>
          <w:szCs w:val="32"/>
          <w:cs/>
        </w:rPr>
        <w:t>หนึ่งแสน</w:t>
      </w:r>
      <w:r>
        <w:rPr>
          <w:sz w:val="32"/>
          <w:szCs w:val="32"/>
          <w:cs/>
        </w:rPr>
        <w:t>บาทถ้วน)</w:t>
      </w:r>
    </w:p>
    <w:p w:rsidR="00397E8F" w:rsidRDefault="00397E8F" w:rsidP="00397E8F">
      <w:pPr>
        <w:jc w:val="thaiDistribute"/>
        <w:rPr>
          <w:b/>
          <w:bCs/>
        </w:rPr>
      </w:pPr>
    </w:p>
    <w:p w:rsidR="00397E8F" w:rsidRPr="0077433F" w:rsidRDefault="00397E8F" w:rsidP="00397E8F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77433F">
        <w:rPr>
          <w:b/>
          <w:bCs/>
          <w:cs/>
        </w:rPr>
        <w:tab/>
      </w:r>
      <w:r w:rsidRPr="0077433F">
        <w:rPr>
          <w:rFonts w:ascii="Angsana New" w:hAnsi="Angsana New"/>
          <w:b/>
          <w:bCs/>
          <w:sz w:val="32"/>
          <w:szCs w:val="32"/>
        </w:rPr>
        <w:t xml:space="preserve">1.   </w:t>
      </w:r>
      <w:r w:rsidRPr="0077433F">
        <w:rPr>
          <w:rFonts w:ascii="Angsana New" w:hAnsi="Angsana New" w:hint="cs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397E8F" w:rsidRDefault="00397E8F" w:rsidP="00397E8F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397E8F" w:rsidRDefault="00397E8F" w:rsidP="00397E8F">
      <w:pPr>
        <w:pStyle w:val="a5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397E8F" w:rsidRDefault="00397E8F" w:rsidP="00397E8F">
      <w:pPr>
        <w:pStyle w:val="a5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397E8F" w:rsidRDefault="00397E8F" w:rsidP="00397E8F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397E8F" w:rsidRDefault="00397E8F" w:rsidP="00397E8F">
      <w:pPr>
        <w:pStyle w:val="a5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397E8F" w:rsidRDefault="00397E8F" w:rsidP="00397E8F">
      <w:pPr>
        <w:pStyle w:val="a5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ผู้เสนอราคาที่มีผลประโยชน์ร่วมกัน</w:t>
      </w:r>
    </w:p>
    <w:p w:rsidR="00397E8F" w:rsidRDefault="00397E8F" w:rsidP="00397E8F">
      <w:pPr>
        <w:pStyle w:val="a5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การขัดขวางการแข่งขันราคาอย่างเป็นธรรม</w:t>
      </w:r>
    </w:p>
    <w:p w:rsidR="00397E8F" w:rsidRDefault="00397E8F" w:rsidP="00397E8F">
      <w:pPr>
        <w:pStyle w:val="a5"/>
        <w:numPr>
          <w:ilvl w:val="1"/>
          <w:numId w:val="3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397E8F" w:rsidRDefault="00397E8F" w:rsidP="00397E8F">
      <w:pPr>
        <w:pStyle w:val="a5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บัญชีเอกสารส่วนที่ 1</w:t>
      </w:r>
    </w:p>
    <w:p w:rsidR="00397E8F" w:rsidRDefault="00397E8F" w:rsidP="00397E8F">
      <w:pPr>
        <w:pStyle w:val="a5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397E8F" w:rsidRDefault="00397E8F" w:rsidP="00397E8F">
      <w:pPr>
        <w:pStyle w:val="a5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397E8F" w:rsidRDefault="00397E8F" w:rsidP="00397E8F">
      <w:pPr>
        <w:pStyle w:val="a5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2.1  ผู้เสนอราคาต้องเป็นผู้มีอาชีพรับจ้างงานที่สอบราคาจ้าง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397E8F" w:rsidRDefault="00397E8F" w:rsidP="00397E8F">
      <w:pPr>
        <w:pStyle w:val="a5"/>
        <w:ind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2.2  ผู้เสนอราคาต้องไม่เป็นผู้ที่ถูกระบุชื่อไว้ในบัญชีรายชื่อผู้ทิ้งงานของทางราชการ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   และได้แจ้งเวียนชื่อแล้ว  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397E8F" w:rsidRDefault="00397E8F" w:rsidP="00397E8F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2.3   ผู้เสนอราคาต้องไม่เป็นผู้มีผลประโยชน์ร่วมกันกับผู้เสนอราคารายอื่น   ณ  วันประกาศ     สอบราคาหรือไม่เป็นผู้กระทำการอันเป็นการขัดขวางการแข่งขันราคาอย่างเป็นธรรม  ตามข้อ 1.5(2)</w:t>
      </w:r>
    </w:p>
    <w:p w:rsidR="00397E8F" w:rsidRDefault="00397E8F" w:rsidP="00397E8F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2.4   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397E8F" w:rsidRDefault="00397E8F" w:rsidP="00397E8F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ind w:firstLine="1440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/2.5 </w:t>
      </w:r>
      <w:r>
        <w:rPr>
          <w:rFonts w:ascii="Angsana New" w:hAnsi="Angsana New" w:cs="Angsana New" w:hint="cs"/>
          <w:sz w:val="32"/>
          <w:szCs w:val="32"/>
          <w:cs/>
        </w:rPr>
        <w:t>ผู้เสนอ...</w:t>
      </w:r>
    </w:p>
    <w:p w:rsidR="00397E8F" w:rsidRDefault="00397E8F" w:rsidP="00397E8F">
      <w:pPr>
        <w:pStyle w:val="a5"/>
        <w:ind w:left="288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-2-</w:t>
      </w:r>
    </w:p>
    <w:p w:rsidR="00397E8F" w:rsidRDefault="00397E8F" w:rsidP="00397E8F">
      <w:pPr>
        <w:pStyle w:val="a5"/>
        <w:tabs>
          <w:tab w:val="left" w:pos="144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2.5  ผู้เสนอราคาต้องเป็นนิติบุคคลหรือบุคคลธรรมดาและมีผลงานก่อสร้างประเภทเดียวกันกับงานที่ประกาศสอบราคาจ้างดังกล่าว   ซึ่งมีผลงานก่อสร้างในสัญญาเดียวกันในวงเงินไม่น้อยกว่า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50</w:t>
      </w:r>
      <w:r>
        <w:rPr>
          <w:rFonts w:ascii="Angsana New" w:hAnsi="Angsana New" w:cs="Angsana New"/>
          <w:sz w:val="32"/>
          <w:szCs w:val="32"/>
          <w:cs/>
        </w:rPr>
        <w:t xml:space="preserve">,000.- </w:t>
      </w:r>
      <w:r>
        <w:rPr>
          <w:rFonts w:ascii="Angsana New" w:hAnsi="Angsana New" w:cs="Angsana New"/>
          <w:sz w:val="16"/>
          <w:szCs w:val="16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บาท      ซึ่งเป็นสัญญาโดยตรงกับส่วนราชการหน่วยงานตามกฎหมายว่าด้วยระเบียบบริหารส่วนท้องถิ่น หรือหน่วยงานอื่นซึ่งมีกฎหมาย บัญญัติให้มีฐานะเป็นราชการบริหารส่วนท้องถิ่น  รัฐวิสาหกิจ</w:t>
      </w:r>
    </w:p>
    <w:p w:rsidR="00397E8F" w:rsidRDefault="00397E8F" w:rsidP="00397E8F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397E8F" w:rsidRDefault="00397E8F" w:rsidP="00397E8F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397E8F" w:rsidRDefault="00397E8F" w:rsidP="00397E8F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397E8F" w:rsidRDefault="00397E8F" w:rsidP="00397E8F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397E8F" w:rsidRDefault="00397E8F" w:rsidP="00397E8F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397E8F" w:rsidRDefault="00397E8F" w:rsidP="00397E8F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 รายใหญ่พร้อมรับรองสำเนาถูกต้อง </w:t>
      </w:r>
    </w:p>
    <w:p w:rsidR="00397E8F" w:rsidRDefault="00397E8F" w:rsidP="00397E8F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397E8F" w:rsidRDefault="00397E8F" w:rsidP="00397E8F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397E8F" w:rsidRDefault="00397E8F" w:rsidP="00397E8F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ให้ยื่นสำเนาสัญญาของการร่วมค้า  สำเนาบัตรประจำตัวประชาชนของผู้ร่วมค้า  และในกรณีที่ผู้ร่วมค้าฝ่ายใดเป็นบุคคลธรรมดาที่มิใช่สัญชาติไทย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397E8F" w:rsidRDefault="00397E8F" w:rsidP="00397E8F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(4)    สำเนาใบทะเบียนพาณิชย์ สำเนาใบทะเบียนภาษีมูลค่าเพิ่ม                         </w:t>
      </w:r>
    </w:p>
    <w:p w:rsidR="00397E8F" w:rsidRDefault="00397E8F" w:rsidP="00397E8F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(5)  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397E8F" w:rsidRDefault="00397E8F" w:rsidP="00397E8F">
      <w:pPr>
        <w:pStyle w:val="a5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397E8F" w:rsidRDefault="00397E8F" w:rsidP="00397E8F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397E8F" w:rsidRDefault="00397E8F" w:rsidP="00397E8F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397E8F" w:rsidRDefault="00397E8F" w:rsidP="00397E8F">
      <w:pPr>
        <w:pStyle w:val="a5"/>
        <w:numPr>
          <w:ilvl w:val="1"/>
          <w:numId w:val="7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(4)   บัญชีเอกสารส่วนที่ 2 ทั้งหมดที่ได้ยื่นพร้อมกับซองในเสนอราคา   ตามแบบใน</w:t>
      </w: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397E8F" w:rsidRDefault="00397E8F" w:rsidP="00397E8F">
      <w:pPr>
        <w:pStyle w:val="a5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/4.การ...</w:t>
      </w:r>
    </w:p>
    <w:p w:rsidR="00397E8F" w:rsidRDefault="00397E8F" w:rsidP="00397E8F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-3-</w:t>
      </w:r>
    </w:p>
    <w:p w:rsidR="00397E8F" w:rsidRDefault="00397E8F" w:rsidP="00397E8F">
      <w:pPr>
        <w:pStyle w:val="a5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397E8F" w:rsidRDefault="00397E8F" w:rsidP="00397E8F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397E8F" w:rsidRDefault="00397E8F" w:rsidP="00397E8F">
      <w:pPr>
        <w:pStyle w:val="a5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ผู้เสนอราคาจะต้องเสนอราคาเป็นเงินบาท  และเสนอราคาเพียงราคาเดียว  โดยเสนอราคารวม และหรือราคาต่อหน่วย  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และ ภาษีอากรอื่น  ค่าขนส่ง   ค่าจดทะเบียน  และค่าใช้จ่ายอื่นๆ ทั้งปวง  ไว้ด้วยแล้ว</w:t>
      </w:r>
    </w:p>
    <w:p w:rsidR="00397E8F" w:rsidRDefault="00397E8F" w:rsidP="00397E8F">
      <w:pPr>
        <w:pStyle w:val="a5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ราคาที่เสนอต้องกำหนดยืนราคาไม่น้อยกว่า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 xml:space="preserve"> 45 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397E8F" w:rsidRDefault="00397E8F" w:rsidP="00397E8F">
      <w:pPr>
        <w:pStyle w:val="a5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</w:t>
      </w:r>
      <w:r>
        <w:rPr>
          <w:rFonts w:ascii="Angsana New" w:hAnsi="Angsana New" w:cs="Angsana New" w:hint="cs"/>
          <w:sz w:val="32"/>
          <w:szCs w:val="32"/>
          <w:cs/>
        </w:rPr>
        <w:t xml:space="preserve">  30 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397E8F" w:rsidRDefault="00397E8F" w:rsidP="00397E8F">
      <w:pPr>
        <w:pStyle w:val="a5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 รายละเอียดคุณลักษณะเฉพาะฯลฯ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</w:t>
      </w:r>
    </w:p>
    <w:p w:rsidR="00397E8F" w:rsidRDefault="00397E8F" w:rsidP="00397E8F">
      <w:pPr>
        <w:pStyle w:val="a5"/>
        <w:tabs>
          <w:tab w:val="left" w:pos="1080"/>
        </w:tabs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9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2556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ยื่นต่อเจ้าหน้าที่รับซองสอบราคา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0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29 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397E8F" w:rsidRDefault="00397E8F" w:rsidP="00397E8F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4.5  </w:t>
      </w: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   30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จังหวัดพัทลุง        ตั้งแต่เวลา 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.30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397E8F" w:rsidRDefault="00397E8F" w:rsidP="00397E8F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-4-</w:t>
      </w:r>
    </w:p>
    <w:p w:rsidR="00397E8F" w:rsidRDefault="00397E8F" w:rsidP="00397E8F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  และคณะกรรมการเชื่อว่ามีการกระทำอันเป็นการขัดขวางการแข่งขันราคาอย่างเป็นธรรม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เสนอราคาที่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     อาจอุทธรณ์คำสั่งดังกล่าวต่อผู้ว่าราชการจังหวัดภายใน   3   วัน   นับแต่วันที่ได้รับแจ้งจากคณะกรรมการเปิดซองสอบราคา การวินิจฉัยของผู้ว่าราชการจังหวัดให้ถือเป็นที่สุด  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5.1  เงินสด</w:t>
      </w: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</w:t>
      </w:r>
      <w:r>
        <w:rPr>
          <w:rFonts w:ascii="Angsana New" w:hAnsi="Angsana New" w:cs="Angsana New"/>
          <w:sz w:val="32"/>
          <w:szCs w:val="32"/>
          <w:cs/>
        </w:rPr>
        <w:br/>
        <w:t>ข้อ 1.4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</w:t>
      </w:r>
      <w:r>
        <w:rPr>
          <w:rFonts w:ascii="Angsana New" w:hAnsi="Angsana New" w:cs="Angsana New"/>
          <w:sz w:val="32"/>
          <w:szCs w:val="32"/>
          <w:cs/>
        </w:rPr>
        <w:br/>
        <w:t xml:space="preserve">ข้อ 1.4 </w:t>
      </w:r>
    </w:p>
    <w:p w:rsidR="00397E8F" w:rsidRDefault="00397E8F" w:rsidP="00397E8F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397E8F" w:rsidRDefault="00397E8F" w:rsidP="00397E8F">
      <w:pPr>
        <w:pStyle w:val="a5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/หลักประกัน...</w:t>
      </w:r>
    </w:p>
    <w:p w:rsidR="00397E8F" w:rsidRDefault="00397E8F" w:rsidP="00397E8F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-5-</w:t>
      </w:r>
    </w:p>
    <w:p w:rsidR="00397E8F" w:rsidRDefault="00397E8F" w:rsidP="00397E8F">
      <w:pPr>
        <w:pStyle w:val="3"/>
        <w:ind w:left="720"/>
        <w:rPr>
          <w:rFonts w:ascii="Angsana New" w:hAnsi="Angsana New" w:cs="Angsana New"/>
          <w:cs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397E8F" w:rsidRDefault="00397E8F" w:rsidP="00397E8F">
      <w:pPr>
        <w:pStyle w:val="a5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397E8F" w:rsidRDefault="00397E8F" w:rsidP="00397E8F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397E8F" w:rsidRDefault="00397E8F" w:rsidP="00397E8F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397E8F" w:rsidRDefault="00397E8F" w:rsidP="00397E8F">
      <w:pPr>
        <w:pStyle w:val="a5"/>
        <w:jc w:val="center"/>
        <w:rPr>
          <w:rFonts w:ascii="Angsana New" w:hAnsi="Angsana New" w:cs="Angsana New"/>
          <w:sz w:val="16"/>
          <w:szCs w:val="16"/>
        </w:rPr>
      </w:pPr>
    </w:p>
    <w:p w:rsidR="00397E8F" w:rsidRDefault="00397E8F" w:rsidP="00397E8F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397E8F" w:rsidRDefault="00397E8F" w:rsidP="00397E8F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397E8F" w:rsidRDefault="00397E8F" w:rsidP="00397E8F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397E8F" w:rsidRDefault="00397E8F" w:rsidP="00397E8F">
      <w:pPr>
        <w:pStyle w:val="a5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397E8F" w:rsidRDefault="00397E8F" w:rsidP="00397E8F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  หากมีเหตุเชื่อได้ว่าการเสนอราคากระทำไปโดยไม่สุจริต  หรือมีการสมยอมกันในการเสนอราคา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</w:t>
      </w:r>
      <w:r>
        <w:rPr>
          <w:rFonts w:ascii="Angsana New" w:hAnsi="Angsana New" w:cs="Angsana New"/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คณะกรรมการพิจารณาผลการสอบราคา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มีสิทธิที่จะไม่รับราคาของผู้เสนอราคารายนั้น</w:t>
      </w:r>
    </w:p>
    <w:p w:rsidR="00397E8F" w:rsidRDefault="00397E8F" w:rsidP="00397E8F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/ในกรณี...</w:t>
      </w:r>
    </w:p>
    <w:p w:rsidR="00397E8F" w:rsidRDefault="00397E8F" w:rsidP="00397E8F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lastRenderedPageBreak/>
        <w:t>-6-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397E8F" w:rsidRDefault="00397E8F" w:rsidP="00397E8F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397E8F" w:rsidRDefault="00397E8F" w:rsidP="00397E8F">
      <w:pPr>
        <w:pStyle w:val="a5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397E8F" w:rsidRDefault="00397E8F" w:rsidP="00397E8F">
      <w:pPr>
        <w:pStyle w:val="a5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397E8F" w:rsidRDefault="00397E8F" w:rsidP="00397E8F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>1.4 (2)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หนังสือค้ำประกันของบริษัทเงินทุนอุตสาหกรรมแห่งประเทศไทย หรือบริษัทเงินทุนหลัก ทรัพย์ที่ได้รับอนุญาตให้ประกอบการเงิ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หรือหน่วยการบริหารราชการส่วนท้องถิ่นทราบแล้ว โดยอนุโลมให้ใช้แบบหนังสือค้ำประกันดังระบุในข้อ 1.4 (2) 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(5) พันธบัตรรัฐบาลไทย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397E8F" w:rsidRDefault="00397E8F" w:rsidP="00397E8F">
      <w:pPr>
        <w:pStyle w:val="a6"/>
        <w:spacing w:before="0"/>
        <w:ind w:left="720" w:firstLine="0"/>
        <w:jc w:val="thaiDistribute"/>
        <w:rPr>
          <w:rFonts w:hAnsi="Angsana New"/>
          <w:cs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397E8F" w:rsidRDefault="00397E8F" w:rsidP="00397E8F">
      <w:pPr>
        <w:pStyle w:val="a6"/>
        <w:spacing w:before="0"/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</w:t>
      </w:r>
    </w:p>
    <w:p w:rsidR="00397E8F" w:rsidRDefault="00397E8F" w:rsidP="00397E8F">
      <w:pPr>
        <w:pStyle w:val="a5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397E8F" w:rsidRDefault="00397E8F" w:rsidP="00397E8F">
      <w:pPr>
        <w:pStyle w:val="a5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-7-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397E8F" w:rsidRDefault="00397E8F" w:rsidP="00397E8F">
      <w:pPr>
        <w:pStyle w:val="a5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397E8F" w:rsidRDefault="00397E8F" w:rsidP="00397E8F">
      <w:pPr>
        <w:pStyle w:val="a5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7 ให้คิดในอัตราร้อยละ </w:t>
      </w:r>
      <w:proofErr w:type="gramStart"/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10  ของค่าจ้างตามสัญญาต่อวัน</w:t>
      </w:r>
      <w:proofErr w:type="gramEnd"/>
    </w:p>
    <w:p w:rsidR="00397E8F" w:rsidRDefault="00397E8F" w:rsidP="00397E8F">
      <w:pPr>
        <w:pStyle w:val="a5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397E8F" w:rsidRDefault="00397E8F" w:rsidP="00397E8F">
      <w:pPr>
        <w:pStyle w:val="a5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การประกันความชำรุดบกพร่อง</w:t>
      </w:r>
    </w:p>
    <w:p w:rsidR="00397E8F" w:rsidRDefault="00397E8F" w:rsidP="00397E8F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1  ปี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397E8F" w:rsidRDefault="00397E8F" w:rsidP="00397E8F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397E8F" w:rsidRDefault="00397E8F" w:rsidP="00397E8F">
      <w:pPr>
        <w:pStyle w:val="a5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397E8F" w:rsidRDefault="00397E8F" w:rsidP="00397E8F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   ผู้เสนอราคามีสิทธิเสนอขอรับเงินล่วงหน้าในอัตราไม่เกินร้อยละ..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397E8F" w:rsidRPr="00BC2EE5" w:rsidRDefault="00397E8F" w:rsidP="00397E8F">
      <w:pPr>
        <w:pStyle w:val="a5"/>
      </w:pPr>
    </w:p>
    <w:p w:rsidR="00397E8F" w:rsidRDefault="00397E8F" w:rsidP="00397E8F">
      <w:pPr>
        <w:pStyle w:val="a3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397E8F" w:rsidRDefault="00397E8F" w:rsidP="00397E8F">
      <w:pPr>
        <w:pStyle w:val="a6"/>
        <w:ind w:left="0" w:firstLine="0"/>
        <w:jc w:val="thaiDistribute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</w:r>
      <w:r>
        <w:t>12.1</w:t>
      </w:r>
      <w:r>
        <w:rPr>
          <w:rFonts w:hint="cs"/>
          <w:cs/>
        </w:rPr>
        <w:t xml:space="preserve">  เงินค่าจ้างสำหรับการจ้างครั้งนี้  จ่ายจาก เงินอุดหนุนทั่วไป    แผนงานการพาณิชย์    งานกิจการประปา   ของเทศบาลตำบลหนองพ้อ       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การลงนามในสัญญาจะกระทำได้ต่อเมื่อเทศบาลตำบลหนองพ้อได้รับอนุมัติเงินอุดหนุนทั่วไป</w:t>
      </w:r>
      <w:r>
        <w:t xml:space="preserve">   </w:t>
      </w:r>
      <w:r>
        <w:rPr>
          <w:rFonts w:hint="cs"/>
          <w:cs/>
        </w:rPr>
        <w:t>และมีเงินรายได้เพียงพอ แล้วเท่านั้น  และได้แจ้งให้ทราบเป็นหนังสือให้ไปทำสัญญาจ้าง ภายใน  7     วัน นับถัดจากวันที่ได้รับแจ้งเป็นหนังสือ</w:t>
      </w:r>
    </w:p>
    <w:p w:rsidR="00397E8F" w:rsidRDefault="00397E8F" w:rsidP="00397E8F">
      <w:pPr>
        <w:pStyle w:val="a6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397E8F" w:rsidRDefault="00397E8F" w:rsidP="00397E8F">
      <w:pPr>
        <w:rPr>
          <w:lang w:eastAsia="th-TH"/>
        </w:rPr>
      </w:pPr>
    </w:p>
    <w:p w:rsidR="00397E8F" w:rsidRDefault="00397E8F" w:rsidP="00397E8F">
      <w:pPr>
        <w:rPr>
          <w:lang w:eastAsia="th-TH"/>
        </w:rPr>
      </w:pPr>
    </w:p>
    <w:p w:rsidR="00397E8F" w:rsidRDefault="00397E8F" w:rsidP="00397E8F">
      <w:pPr>
        <w:rPr>
          <w:lang w:eastAsia="th-TH"/>
        </w:rPr>
      </w:pPr>
    </w:p>
    <w:p w:rsidR="00397E8F" w:rsidRDefault="00397E8F" w:rsidP="00397E8F">
      <w:pPr>
        <w:rPr>
          <w:lang w:eastAsia="th-TH"/>
        </w:rPr>
      </w:pPr>
    </w:p>
    <w:p w:rsidR="00397E8F" w:rsidRDefault="00397E8F" w:rsidP="00397E8F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397E8F" w:rsidRDefault="00397E8F" w:rsidP="00397E8F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lastRenderedPageBreak/>
        <w:t>-8-</w:t>
      </w:r>
    </w:p>
    <w:p w:rsidR="00397E8F" w:rsidRDefault="00397E8F" w:rsidP="00397E8F">
      <w:pPr>
        <w:pStyle w:val="a5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397E8F" w:rsidRDefault="00397E8F" w:rsidP="00397E8F">
      <w:pPr>
        <w:pStyle w:val="a5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397E8F" w:rsidRDefault="00397E8F" w:rsidP="00397E8F">
      <w:pPr>
        <w:pStyle w:val="a5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(3)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397E8F" w:rsidRDefault="00397E8F" w:rsidP="00397E8F">
      <w:pPr>
        <w:pStyle w:val="a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397E8F" w:rsidRDefault="00397E8F" w:rsidP="00397E8F">
      <w:pPr>
        <w:pStyle w:val="a5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397E8F" w:rsidRDefault="00397E8F" w:rsidP="00397E8F">
      <w:pPr>
        <w:pStyle w:val="a5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397E8F" w:rsidRDefault="00397E8F" w:rsidP="00397E8F">
      <w:pPr>
        <w:pStyle w:val="a5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397E8F" w:rsidRDefault="00397E8F" w:rsidP="00397E8F">
      <w:pPr>
        <w:pStyle w:val="a5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397E8F" w:rsidRDefault="00397E8F" w:rsidP="00397E8F">
      <w:pPr>
        <w:pStyle w:val="a5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397E8F" w:rsidRDefault="00397E8F" w:rsidP="00397E8F">
      <w:pPr>
        <w:pStyle w:val="a5"/>
        <w:ind w:firstLine="720"/>
        <w:rPr>
          <w:rFonts w:ascii="Angsana New" w:eastAsia="Angsana New" w:hAnsi="Angsana New" w:cs="Angsana New"/>
          <w:b/>
          <w:bCs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14. การปฏิบัติตามกฎหมายและระเบียบ</w:t>
      </w:r>
    </w:p>
    <w:p w:rsidR="00397E8F" w:rsidRDefault="00397E8F" w:rsidP="00397E8F">
      <w:pPr>
        <w:pStyle w:val="a5"/>
        <w:ind w:firstLine="720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97E8F" w:rsidRDefault="00397E8F" w:rsidP="00397E8F">
      <w:pPr>
        <w:pStyle w:val="a5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397E8F" w:rsidRDefault="00397E8F" w:rsidP="00397E8F">
      <w:pPr>
        <w:pStyle w:val="2"/>
        <w:rPr>
          <w:rFonts w:ascii="Angsana New" w:hAnsi="Angsana New" w:cs="Angsana New"/>
          <w:b w:val="0"/>
          <w:bCs w:val="0"/>
          <w:cs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</w:p>
    <w:p w:rsidR="00397E8F" w:rsidRDefault="00397E8F" w:rsidP="00397E8F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0046CD" w:rsidRPr="00397E8F" w:rsidRDefault="00397E8F" w:rsidP="00397E8F">
      <w:pPr>
        <w:pStyle w:val="a5"/>
        <w:spacing w:before="120"/>
        <w:rPr>
          <w:rFonts w:cs="KodchiangUPC"/>
          <w:b/>
          <w:bCs/>
          <w:i/>
          <w:iCs/>
          <w:sz w:val="40"/>
          <w:szCs w:val="40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วันที่      10     เดือน    เมษายน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56</w:t>
      </w:r>
    </w:p>
    <w:sectPr w:rsidR="000046CD" w:rsidRPr="00397E8F" w:rsidSect="00397E8F">
      <w:pgSz w:w="11906" w:h="16838"/>
      <w:pgMar w:top="1134" w:right="991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97E8F"/>
    <w:rsid w:val="000046CD"/>
    <w:rsid w:val="00397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E8F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97E8F"/>
    <w:rPr>
      <w:rFonts w:ascii="Times New Roman" w:hAnsi="Times New Roman"/>
      <w:sz w:val="32"/>
      <w:szCs w:val="32"/>
      <w:lang w:eastAsia="th-TH"/>
    </w:rPr>
  </w:style>
  <w:style w:type="character" w:customStyle="1" w:styleId="a4">
    <w:name w:val="เนื้อความ อักขระ"/>
    <w:basedOn w:val="a0"/>
    <w:link w:val="a3"/>
    <w:rsid w:val="00397E8F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5">
    <w:name w:val="ค่าเริ่มต้น"/>
    <w:rsid w:val="00397E8F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5"/>
    <w:next w:val="a5"/>
    <w:rsid w:val="00397E8F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5"/>
    <w:next w:val="a5"/>
    <w:rsid w:val="00397E8F"/>
    <w:pPr>
      <w:keepNext/>
    </w:pPr>
    <w:rPr>
      <w:sz w:val="32"/>
      <w:szCs w:val="32"/>
    </w:rPr>
  </w:style>
  <w:style w:type="paragraph" w:customStyle="1" w:styleId="5">
    <w:name w:val="หัวข้อ 5"/>
    <w:basedOn w:val="a5"/>
    <w:next w:val="a5"/>
    <w:rsid w:val="00397E8F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5"/>
    <w:next w:val="a5"/>
    <w:rsid w:val="00397E8F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6">
    <w:name w:val="ระยะเยื้องเนื้อความ"/>
    <w:basedOn w:val="a5"/>
    <w:rsid w:val="00397E8F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5"/>
    <w:next w:val="a5"/>
    <w:rsid w:val="00397E8F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5"/>
    <w:next w:val="a5"/>
    <w:rsid w:val="00397E8F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397E8F"/>
    <w:rPr>
      <w:rFonts w:ascii="Tahoma" w:hAnsi="Tahoma" w:cs="Tahoma" w:hint="default"/>
      <w:color w:val="000000"/>
      <w:sz w:val="21"/>
      <w:szCs w:val="21"/>
    </w:rPr>
  </w:style>
  <w:style w:type="paragraph" w:styleId="a7">
    <w:name w:val="List Paragraph"/>
    <w:basedOn w:val="a"/>
    <w:uiPriority w:val="34"/>
    <w:qFormat/>
    <w:rsid w:val="00397E8F"/>
    <w:pPr>
      <w:ind w:left="720"/>
      <w:contextualSpacing/>
    </w:pPr>
    <w:rPr>
      <w:szCs w:val="3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3071</Words>
  <Characters>17510</Characters>
  <Application>Microsoft Office Word</Application>
  <DocSecurity>0</DocSecurity>
  <Lines>145</Lines>
  <Paragraphs>41</Paragraphs>
  <ScaleCrop>false</ScaleCrop>
  <Company/>
  <LinksUpToDate>false</LinksUpToDate>
  <CharactersWithSpaces>20540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2013-04-10T04:22:00Z</dcterms:created>
  <dcterms:modified xsi:type="dcterms:W3CDTF">2013-04-10T04:25:00Z</dcterms:modified>
</cp:coreProperties>
</file>