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835" w:rsidRDefault="00FA4835" w:rsidP="00FA4835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-2541</wp:posOffset>
            </wp:positionV>
            <wp:extent cx="1371600" cy="1438275"/>
            <wp:effectExtent l="19050" t="0" r="0" b="0"/>
            <wp:wrapNone/>
            <wp:docPr id="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4835" w:rsidRDefault="00FA4835" w:rsidP="00FA4835">
      <w:pPr>
        <w:jc w:val="center"/>
        <w:rPr>
          <w:rFonts w:ascii="Angsana New" w:hAnsi="Angsana New"/>
          <w:b/>
          <w:bCs/>
        </w:rPr>
      </w:pPr>
    </w:p>
    <w:p w:rsidR="00FA4835" w:rsidRDefault="00FA4835" w:rsidP="00FA4835">
      <w:pPr>
        <w:jc w:val="both"/>
        <w:rPr>
          <w:rFonts w:ascii="Angsana New" w:hAnsi="Angsana New"/>
        </w:rPr>
      </w:pPr>
    </w:p>
    <w:p w:rsidR="00FA4835" w:rsidRDefault="00FA4835" w:rsidP="00FA4835">
      <w:pPr>
        <w:jc w:val="both"/>
        <w:rPr>
          <w:rFonts w:ascii="Angsana New" w:hAnsi="Angsana New"/>
        </w:rPr>
      </w:pPr>
    </w:p>
    <w:p w:rsidR="00FA4835" w:rsidRDefault="00FA4835" w:rsidP="00FA4835">
      <w:pPr>
        <w:jc w:val="both"/>
        <w:rPr>
          <w:rFonts w:ascii="Angsana New" w:hAnsi="Angsana New"/>
        </w:rPr>
      </w:pPr>
    </w:p>
    <w:p w:rsidR="00FA4835" w:rsidRDefault="00FA4835" w:rsidP="00FA4835">
      <w:r>
        <w:t xml:space="preserve">                                                           </w:t>
      </w:r>
    </w:p>
    <w:p w:rsidR="00FA4835" w:rsidRDefault="00FA4835" w:rsidP="00FA483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FA4835" w:rsidRDefault="00FA4835" w:rsidP="00FA4835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ติดตั้งระบบเสียงตามสาย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หมู่ที่   </w:t>
      </w:r>
      <w:r>
        <w:rPr>
          <w:rFonts w:ascii="Angsana New" w:hAnsi="Angsana New" w:hint="cs"/>
          <w:sz w:val="32"/>
          <w:szCs w:val="32"/>
          <w:cs/>
        </w:rPr>
        <w:t xml:space="preserve">5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FA4835" w:rsidRDefault="00FA4835" w:rsidP="00FA4835">
      <w:pPr>
        <w:pStyle w:val="a7"/>
        <w:ind w:left="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/>
          <w:sz w:val="32"/>
          <w:szCs w:val="32"/>
          <w:cs/>
        </w:rPr>
        <w:t xml:space="preserve">ด้วยเทศบาลตำบลหนองพ้อ </w:t>
      </w:r>
      <w:r>
        <w:rPr>
          <w:sz w:val="32"/>
          <w:szCs w:val="32"/>
          <w:cs/>
        </w:rPr>
        <w:t xml:space="preserve">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โครงการติดตั้งระบบเสียงตามสาย  หมู่ที่  5  โดยทำการติดตั้งลำโพง</w:t>
      </w:r>
      <w:proofErr w:type="spellStart"/>
      <w:r>
        <w:rPr>
          <w:rFonts w:ascii="Angsana New" w:hAnsi="Angsana New" w:hint="cs"/>
          <w:sz w:val="32"/>
          <w:szCs w:val="32"/>
          <w:cs/>
        </w:rPr>
        <w:t>ฮอ</w:t>
      </w:r>
      <w:proofErr w:type="spellEnd"/>
      <w:r>
        <w:rPr>
          <w:rFonts w:ascii="Angsana New" w:hAnsi="Angsana New" w:hint="cs"/>
          <w:sz w:val="32"/>
          <w:szCs w:val="32"/>
          <w:cs/>
        </w:rPr>
        <w:t>นขนาดไม่น้อยกว่า  100  วัตต์  จำนวน  14  ชุด  และเครื่องขยายเสียง  จำนวน  1  ชุด  ประกอบด้วย  อุปกรณ์ดังนี้  เครื่องขยายเสียง   ขนาดไม่น้อยกว่า  550  วัตต์   จำนวน  1  เครื่อง  ไมโครโฟนขาตั้งยาว  13  นิ้ว  (แบบข้ออ่อน)  จำนวน  1  ชุด   เครื่องเล่นดีวีดี   จำนวน   1  เครื่อง   เครื่อง</w:t>
      </w:r>
      <w:proofErr w:type="spellStart"/>
      <w:r>
        <w:rPr>
          <w:rFonts w:ascii="Angsana New" w:hAnsi="Angsana New" w:hint="cs"/>
          <w:sz w:val="32"/>
          <w:szCs w:val="32"/>
          <w:cs/>
        </w:rPr>
        <w:t>จูนเนอร์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จำนวน   1  เครื่อง  เครื่องเล่นเทป  จำนวน   1  เครื่อง   โดยทำการประกอบและติดตั้งเครื่องขยายเสียง   ณ อาคารอเนกประสงค์ประจำหมู่บ้าน  และลำโพง</w:t>
      </w:r>
      <w:proofErr w:type="spellStart"/>
      <w:r>
        <w:rPr>
          <w:rFonts w:ascii="Angsana New" w:hAnsi="Angsana New" w:hint="cs"/>
          <w:sz w:val="32"/>
          <w:szCs w:val="32"/>
          <w:cs/>
        </w:rPr>
        <w:t>ฮอน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ติดตั้งกับเสาไฟฟ้าส่วนภูมิภาค   ตามจุดที่เทศบาลตำบลหนองพ้อกำหนด   </w:t>
      </w:r>
      <w:r w:rsidRPr="00C56ACB">
        <w:rPr>
          <w:sz w:val="32"/>
          <w:szCs w:val="32"/>
        </w:rPr>
        <w:t xml:space="preserve">  </w:t>
      </w:r>
      <w:r w:rsidRPr="00C56ACB">
        <w:rPr>
          <w:sz w:val="32"/>
          <w:szCs w:val="32"/>
          <w:cs/>
        </w:rPr>
        <w:t>โดยวิธีสอบราคา</w:t>
      </w:r>
    </w:p>
    <w:p w:rsidR="00FA4835" w:rsidRDefault="00FA4835" w:rsidP="00FA4835">
      <w:pPr>
        <w:pStyle w:val="a7"/>
        <w:ind w:left="0" w:firstLine="720"/>
        <w:jc w:val="thaiDistribute"/>
        <w:rPr>
          <w:rFonts w:hAnsi="Angsana New"/>
          <w:b/>
          <w:bCs/>
          <w:sz w:val="32"/>
          <w:szCs w:val="32"/>
        </w:rPr>
      </w:pPr>
      <w:r>
        <w:rPr>
          <w:sz w:val="32"/>
          <w:szCs w:val="32"/>
          <w:cs/>
        </w:rPr>
        <w:t xml:space="preserve">            ราคากลาง    </w:t>
      </w:r>
      <w:r>
        <w:rPr>
          <w:rFonts w:hint="cs"/>
          <w:sz w:val="32"/>
          <w:szCs w:val="32"/>
          <w:cs/>
        </w:rPr>
        <w:t>131</w:t>
      </w:r>
      <w:r>
        <w:rPr>
          <w:sz w:val="32"/>
          <w:szCs w:val="32"/>
          <w:cs/>
        </w:rPr>
        <w:t>,000   บาท   (เงิน</w:t>
      </w:r>
      <w:r>
        <w:rPr>
          <w:rFonts w:hint="cs"/>
          <w:sz w:val="32"/>
          <w:szCs w:val="32"/>
          <w:cs/>
        </w:rPr>
        <w:t>หนึ่งแสนสามหมื่นหนึ่งพัน</w:t>
      </w:r>
      <w:r>
        <w:rPr>
          <w:sz w:val="32"/>
          <w:szCs w:val="32"/>
          <w:cs/>
        </w:rPr>
        <w:t>บาทถ้วน)</w:t>
      </w:r>
    </w:p>
    <w:p w:rsidR="00FA4835" w:rsidRDefault="00FA4835" w:rsidP="00FA4835">
      <w:pPr>
        <w:pStyle w:val="a7"/>
        <w:ind w:left="0" w:firstLine="720"/>
        <w:jc w:val="thaiDistribute"/>
        <w:rPr>
          <w:rFonts w:hAnsi="Angsana New"/>
          <w:b/>
          <w:bCs/>
          <w:sz w:val="32"/>
          <w:szCs w:val="32"/>
          <w:u w:val="single"/>
        </w:rPr>
      </w:pP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FA4835" w:rsidRDefault="00FA4835" w:rsidP="00FA4835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A4835" w:rsidRDefault="00FA4835" w:rsidP="00FA4835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A4835" w:rsidRDefault="00FA4835" w:rsidP="00FA4835">
      <w:pPr>
        <w:pStyle w:val="a5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3.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ในวงเงินไม่ต่ำกว่า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65</w:t>
      </w:r>
      <w:r>
        <w:rPr>
          <w:rFonts w:ascii="Angsana New" w:hAnsi="Angsana New" w:cs="Angsana New"/>
          <w:b/>
          <w:bCs/>
          <w:sz w:val="32"/>
          <w:szCs w:val="32"/>
          <w:cs/>
        </w:rPr>
        <w:t>,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>00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4.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 กำหนดดูสถานที่ก่อสร้าง  ณ.สถานที่ก่อสร้างโครงการ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ดั</w:t>
      </w:r>
      <w:r w:rsidRPr="00B24670">
        <w:rPr>
          <w:rFonts w:ascii="Angsana New" w:hAnsi="Angsana New" w:cs="Angsana New"/>
          <w:sz w:val="32"/>
          <w:szCs w:val="32"/>
          <w:cs/>
        </w:rPr>
        <w:t>งกล่าว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25 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น. 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>0 น.และกำหนดรับฟังคำชี้แจงรายละเอียดเพิ่มเติมในวันเดียวกัน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เวลา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FA4835" w:rsidRDefault="00FA4835" w:rsidP="00FA4835">
      <w:pPr>
        <w:pStyle w:val="a5"/>
        <w:tabs>
          <w:tab w:val="left" w:pos="1080"/>
        </w:tabs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1</w:t>
      </w:r>
      <w:r w:rsidR="00BC586E"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ถึงในวันที่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สำนักงานเทศบาลตำบลหนองพ้อ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29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A4835" w:rsidRDefault="00FA4835" w:rsidP="00FA4835">
      <w:pPr>
        <w:tabs>
          <w:tab w:val="left" w:pos="6210"/>
        </w:tabs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/เมื่อพ้น...</w:t>
      </w:r>
    </w:p>
    <w:p w:rsidR="00FA4835" w:rsidRDefault="00FA4835" w:rsidP="00FA4835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A4835" w:rsidRDefault="00FA4835" w:rsidP="00FA4835">
      <w:pPr>
        <w:tabs>
          <w:tab w:val="left" w:pos="621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FA4835" w:rsidRDefault="00FA4835" w:rsidP="00FA4835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FA4835" w:rsidRDefault="00FA4835" w:rsidP="00FA4835">
      <w:pPr>
        <w:pStyle w:val="a5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  30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A4835" w:rsidRDefault="00FA4835" w:rsidP="00FA4835">
      <w:pPr>
        <w:ind w:firstLine="720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 xml:space="preserve">00 </w:t>
      </w:r>
      <w:r>
        <w:rPr>
          <w:rFonts w:ascii="Angsana New" w:hAnsi="Angsana New" w:hint="cs"/>
          <w:sz w:val="32"/>
          <w:szCs w:val="32"/>
          <w:cs/>
        </w:rPr>
        <w:t>.-</w:t>
      </w:r>
      <w:r>
        <w:rPr>
          <w:rFonts w:ascii="Angsana New" w:hAnsi="Angsana New"/>
          <w:sz w:val="32"/>
          <w:szCs w:val="32"/>
          <w:cs/>
        </w:rPr>
        <w:t xml:space="preserve"> บาท    (เงิน</w:t>
      </w:r>
      <w:r>
        <w:rPr>
          <w:rFonts w:ascii="Angsana New" w:hAnsi="Angsana New" w:hint="cs"/>
          <w:sz w:val="32"/>
          <w:szCs w:val="32"/>
          <w:cs/>
        </w:rPr>
        <w:t>ห้า</w:t>
      </w:r>
      <w:r w:rsidR="00BC586E">
        <w:rPr>
          <w:rFonts w:ascii="Angsana New" w:hAnsi="Angsana New" w:hint="cs"/>
          <w:sz w:val="32"/>
          <w:szCs w:val="32"/>
          <w:cs/>
        </w:rPr>
        <w:t>ร้อย</w:t>
      </w:r>
      <w:r>
        <w:rPr>
          <w:rFonts w:ascii="Angsana New" w:hAnsi="Angsana New"/>
          <w:sz w:val="32"/>
          <w:szCs w:val="32"/>
          <w:cs/>
        </w:rPr>
        <w:t xml:space="preserve">บาทถ้วน)  ได้ที่     กองคลัง  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ระหว่างวันที่     1</w:t>
      </w:r>
      <w:r w:rsidR="00BC586E"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ถึงในวันที่      2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6"/>
          <w:szCs w:val="36"/>
          <w:u w:val="single"/>
        </w:rPr>
        <w:t>www.nongporcity.go.th/</w:t>
      </w:r>
    </w:p>
    <w:p w:rsidR="00FA4835" w:rsidRDefault="00FA4835" w:rsidP="00FA4835">
      <w:pPr>
        <w:pStyle w:val="1"/>
        <w:spacing w:before="360"/>
        <w:jc w:val="center"/>
        <w:rPr>
          <w:cs/>
        </w:rPr>
      </w:pPr>
      <w:r>
        <w:rPr>
          <w:rFonts w:hint="cs"/>
          <w:cs/>
        </w:rPr>
        <w:t xml:space="preserve">ประกาศ </w:t>
      </w:r>
      <w:r>
        <w:t xml:space="preserve">   </w:t>
      </w:r>
      <w:r>
        <w:rPr>
          <w:rFonts w:hint="cs"/>
          <w:cs/>
        </w:rPr>
        <w:t>ณ   วันที่     1</w:t>
      </w:r>
      <w:r w:rsidR="00BC586E">
        <w:rPr>
          <w:rFonts w:hint="cs"/>
          <w:cs/>
        </w:rPr>
        <w:t>0</w:t>
      </w:r>
      <w:r>
        <w:rPr>
          <w:rFonts w:hint="cs"/>
          <w:cs/>
        </w:rPr>
        <w:t xml:space="preserve">     เดือน   เมษายน   พ</w:t>
      </w:r>
      <w:proofErr w:type="gramStart"/>
      <w:r>
        <w:t>.</w:t>
      </w:r>
      <w:r>
        <w:rPr>
          <w:rFonts w:hint="cs"/>
          <w:cs/>
        </w:rPr>
        <w:t>ศ</w:t>
      </w:r>
      <w:r>
        <w:t>.</w:t>
      </w:r>
      <w:proofErr w:type="gramEnd"/>
      <w:r>
        <w:t xml:space="preserve">  25</w:t>
      </w:r>
      <w:r>
        <w:rPr>
          <w:rFonts w:hint="cs"/>
          <w:cs/>
        </w:rPr>
        <w:t>56</w:t>
      </w:r>
    </w:p>
    <w:p w:rsidR="00FA4835" w:rsidRDefault="00FA4835" w:rsidP="00FA4835">
      <w:pPr>
        <w:pStyle w:val="a5"/>
      </w:pPr>
    </w:p>
    <w:p w:rsidR="00FA4835" w:rsidRDefault="00FA4835" w:rsidP="00FA4835">
      <w:pPr>
        <w:pStyle w:val="a5"/>
      </w:pPr>
    </w:p>
    <w:p w:rsidR="00FA4835" w:rsidRDefault="00FA4835" w:rsidP="00FA4835">
      <w:pPr>
        <w:pStyle w:val="a5"/>
      </w:pPr>
    </w:p>
    <w:p w:rsidR="00FA4835" w:rsidRDefault="00FA4835" w:rsidP="00FA4835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  <w:cs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เอกสารสอบราคาจ้าง  เลขที่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10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</w:rPr>
        <w:t>/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A4835" w:rsidRDefault="00FA4835" w:rsidP="00FA4835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ติดตั้งระบบเสียงตามสาย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หมู่ที่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</w:t>
      </w:r>
      <w:r>
        <w:rPr>
          <w:rFonts w:ascii="Angsana New" w:hAnsi="Angsana New" w:hint="cs"/>
          <w:sz w:val="36"/>
          <w:szCs w:val="36"/>
          <w:cs/>
        </w:rPr>
        <w:t xml:space="preserve">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                    </w:t>
      </w:r>
    </w:p>
    <w:p w:rsidR="00FA4835" w:rsidRPr="007F1FD1" w:rsidRDefault="00FA4835" w:rsidP="00FA4835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ลงวันที่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</w:t>
      </w:r>
      <w:r w:rsidR="00BC586E">
        <w:rPr>
          <w:rFonts w:ascii="Angsana New" w:hAnsi="Angsana New" w:cs="Angsana New" w:hint="cs"/>
          <w:b/>
          <w:bCs/>
          <w:sz w:val="36"/>
          <w:szCs w:val="36"/>
          <w:cs/>
        </w:rPr>
        <w:t>0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  เดือน   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เมษายน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พ</w:t>
      </w:r>
      <w:proofErr w:type="gramStart"/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proofErr w:type="gramEnd"/>
      <w:r w:rsidRPr="007F1FD1">
        <w:rPr>
          <w:rFonts w:ascii="Angsana New" w:hAnsi="Angsana New" w:cs="Angsana New"/>
          <w:b/>
          <w:bCs/>
          <w:sz w:val="36"/>
          <w:szCs w:val="36"/>
        </w:rPr>
        <w:t xml:space="preserve">  25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FA4835" w:rsidRDefault="00FA4835" w:rsidP="00FA4835">
      <w:pPr>
        <w:pStyle w:val="a5"/>
        <w:spacing w:before="120" w:after="1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FA4835" w:rsidRDefault="00FA4835" w:rsidP="00FA4835">
      <w:pPr>
        <w:pStyle w:val="a7"/>
        <w:ind w:left="0" w:firstLine="720"/>
        <w:jc w:val="thaiDistribute"/>
        <w:rPr>
          <w:rFonts w:ascii="Angsana New" w:hAnsi="Angsana New"/>
          <w:sz w:val="32"/>
          <w:szCs w:val="32"/>
        </w:rPr>
      </w:pPr>
      <w:r w:rsidRPr="007F1FD1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โครงการติดตั้งระบบเสียงตามสาย  หมู่ที่  5  โดยทำการติดตั้งลำโพง</w:t>
      </w:r>
      <w:proofErr w:type="spellStart"/>
      <w:r>
        <w:rPr>
          <w:rFonts w:ascii="Angsana New" w:hAnsi="Angsana New" w:hint="cs"/>
          <w:sz w:val="32"/>
          <w:szCs w:val="32"/>
          <w:cs/>
        </w:rPr>
        <w:t>ฮอ</w:t>
      </w:r>
      <w:proofErr w:type="spellEnd"/>
      <w:r>
        <w:rPr>
          <w:rFonts w:ascii="Angsana New" w:hAnsi="Angsana New" w:hint="cs"/>
          <w:sz w:val="32"/>
          <w:szCs w:val="32"/>
          <w:cs/>
        </w:rPr>
        <w:t>นขนาดไม่น้อยกว่า  100  วัตต์  จำนวน  14  ชุด  และเครื่องขยายเสียง  จำนวน  1  ชุด  ประกอบด้วย  อุปกรณ์ดังนี้  เครื่องขยายเสียง   ขนาดไม่น้อยกว่า  550  วัตต์   จำนวน  1  เครื่อง  ไมโครโฟนขาตั้งยาว  13  นิ้ว  (แบบข้ออ่อน)  จำนวน  1  ชุด   เครื่องเล่นดีวีดี   จำนวน   1  เครื่อง   เครื่อง</w:t>
      </w:r>
      <w:proofErr w:type="spellStart"/>
      <w:r>
        <w:rPr>
          <w:rFonts w:ascii="Angsana New" w:hAnsi="Angsana New" w:hint="cs"/>
          <w:sz w:val="32"/>
          <w:szCs w:val="32"/>
          <w:cs/>
        </w:rPr>
        <w:t>จูนเนอร์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จำนวน   1  เครื่อง  เครื่องเล่นเทป  จำนวน   1  เครื่อง   โดยทำการประกอบและติดตั้งเครื่องขยายเสียง   ณ อาคารอเนกประสงค์ประจำหมู่บ้าน  และลำโพง</w:t>
      </w:r>
      <w:proofErr w:type="spellStart"/>
      <w:r>
        <w:rPr>
          <w:rFonts w:ascii="Angsana New" w:hAnsi="Angsana New" w:hint="cs"/>
          <w:sz w:val="32"/>
          <w:szCs w:val="32"/>
          <w:cs/>
        </w:rPr>
        <w:t>ฮอน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ติดตั้งกับเสาไฟฟ้าส่วนภูมิภาค   ตามจุดที่เทศบาลตำบลหนองพ้อกำหนด   </w:t>
      </w:r>
      <w:r w:rsidRPr="00C56ACB">
        <w:rPr>
          <w:sz w:val="32"/>
          <w:szCs w:val="32"/>
        </w:rPr>
        <w:t xml:space="preserve">  </w:t>
      </w:r>
      <w:r w:rsidRPr="00C56ACB">
        <w:rPr>
          <w:sz w:val="32"/>
          <w:szCs w:val="32"/>
          <w:cs/>
        </w:rPr>
        <w:t>โดยวิธีสอบราคา</w:t>
      </w:r>
    </w:p>
    <w:p w:rsidR="00FA4835" w:rsidRDefault="00FA4835" w:rsidP="00FA4835">
      <w:pPr>
        <w:pStyle w:val="a7"/>
        <w:ind w:left="0" w:firstLine="720"/>
        <w:jc w:val="thaiDistribute"/>
        <w:rPr>
          <w:rFonts w:hAnsi="Angsana New"/>
          <w:b/>
          <w:bCs/>
          <w:sz w:val="32"/>
          <w:szCs w:val="32"/>
        </w:rPr>
      </w:pPr>
      <w:r>
        <w:rPr>
          <w:sz w:val="32"/>
          <w:szCs w:val="32"/>
          <w:cs/>
        </w:rPr>
        <w:t xml:space="preserve">            ราคากลาง    </w:t>
      </w:r>
      <w:r>
        <w:rPr>
          <w:rFonts w:hint="cs"/>
          <w:sz w:val="32"/>
          <w:szCs w:val="32"/>
          <w:cs/>
        </w:rPr>
        <w:t>131</w:t>
      </w:r>
      <w:r>
        <w:rPr>
          <w:sz w:val="32"/>
          <w:szCs w:val="32"/>
          <w:cs/>
        </w:rPr>
        <w:t>,000   บาท   (เงิน</w:t>
      </w:r>
      <w:r>
        <w:rPr>
          <w:rFonts w:hint="cs"/>
          <w:sz w:val="32"/>
          <w:szCs w:val="32"/>
          <w:cs/>
        </w:rPr>
        <w:t>หนึ่งแสนสามหมื่นหนึ่งพัน</w:t>
      </w:r>
      <w:r>
        <w:rPr>
          <w:sz w:val="32"/>
          <w:szCs w:val="32"/>
          <w:cs/>
        </w:rPr>
        <w:t>บาทถ้วน)</w:t>
      </w:r>
    </w:p>
    <w:p w:rsidR="00FA4835" w:rsidRPr="0077433F" w:rsidRDefault="00FA4835" w:rsidP="00FA483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77433F">
        <w:rPr>
          <w:b/>
          <w:bCs/>
          <w:cs/>
        </w:rPr>
        <w:tab/>
      </w:r>
      <w:r w:rsidRPr="0077433F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77433F"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FA4835" w:rsidRDefault="00FA4835" w:rsidP="00FA4835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FA4835" w:rsidRDefault="00FA4835" w:rsidP="00FA4835">
      <w:pPr>
        <w:pStyle w:val="a5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FA4835" w:rsidRDefault="00FA4835" w:rsidP="00FA4835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FA4835" w:rsidRDefault="00FA4835" w:rsidP="00FA4835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FA4835" w:rsidRDefault="00FA4835" w:rsidP="00FA4835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FA4835" w:rsidRDefault="00FA4835" w:rsidP="00FA4835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FA4835" w:rsidRDefault="00FA4835" w:rsidP="00FA4835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FA4835" w:rsidRDefault="00FA4835" w:rsidP="00FA4835">
      <w:pPr>
        <w:pStyle w:val="a5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FA4835" w:rsidRDefault="00FA4835" w:rsidP="00FA4835">
      <w:pPr>
        <w:pStyle w:val="a5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FA4835" w:rsidRDefault="00FA4835" w:rsidP="00FA4835">
      <w:pPr>
        <w:pStyle w:val="a5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FA4835" w:rsidRDefault="00FA4835" w:rsidP="00FA4835">
      <w:pPr>
        <w:pStyle w:val="a5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FA4835" w:rsidRDefault="00FA4835" w:rsidP="00FA4835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A4835" w:rsidRDefault="00FA4835" w:rsidP="00FA4835">
      <w:pPr>
        <w:pStyle w:val="a5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FA4835" w:rsidRDefault="00FA4835" w:rsidP="00FA4835">
      <w:pPr>
        <w:pStyle w:val="a5"/>
        <w:ind w:left="2880" w:firstLine="1440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ind w:left="288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-2-</w:t>
      </w:r>
    </w:p>
    <w:p w:rsidR="00FA4835" w:rsidRDefault="00FA4835" w:rsidP="00FA4835">
      <w:pPr>
        <w:pStyle w:val="a5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 ซึ่งมีผลงานก่อสร้างในสัญญาเดียวกันในวงเงินไม่น้อยกว่า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65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 xml:space="preserve">00.-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FA4835" w:rsidRDefault="00FA4835" w:rsidP="00FA4835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FA4835" w:rsidRDefault="00FA4835" w:rsidP="00FA4835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FA4835" w:rsidRDefault="00FA4835" w:rsidP="00FA4835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FA4835" w:rsidRDefault="00FA4835" w:rsidP="00FA4835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FA4835" w:rsidRDefault="00FA4835" w:rsidP="00FA4835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A4835" w:rsidRDefault="00FA4835" w:rsidP="00FA4835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FA4835" w:rsidRDefault="00FA4835" w:rsidP="00FA4835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FA4835" w:rsidRDefault="00FA4835" w:rsidP="00FA4835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A4835" w:rsidRDefault="00FA4835" w:rsidP="00FA4835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A4835" w:rsidRDefault="00FA4835" w:rsidP="00FA4835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(4)    สำเนาใบทะเบียนพาณิชย์ สำเนาใบทะเบียนภาษีมูลค่าเพิ่ม                         </w:t>
      </w:r>
    </w:p>
    <w:p w:rsidR="00FA4835" w:rsidRDefault="00FA4835" w:rsidP="00FA4835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(5)  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FA4835" w:rsidRDefault="00FA4835" w:rsidP="00FA4835">
      <w:pPr>
        <w:pStyle w:val="a5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FA4835" w:rsidRDefault="00FA4835" w:rsidP="00FA4835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FA4835" w:rsidRDefault="00FA4835" w:rsidP="00FA4835">
      <w:pPr>
        <w:pStyle w:val="a5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FA4835" w:rsidRDefault="00FA4835" w:rsidP="00FA4835">
      <w:pPr>
        <w:pStyle w:val="a5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FA4835" w:rsidRDefault="00FA4835" w:rsidP="00FA4835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FA4835" w:rsidRDefault="00FA4835" w:rsidP="00FA4835">
      <w:pPr>
        <w:pStyle w:val="a5"/>
        <w:jc w:val="center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FA4835" w:rsidRDefault="00FA4835" w:rsidP="00FA4835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FA4835" w:rsidRDefault="00FA4835" w:rsidP="00FA4835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FA4835" w:rsidRDefault="00FA4835" w:rsidP="00FA4835">
      <w:pPr>
        <w:pStyle w:val="a5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ราคาที่เสนอต้องกำหนดยืนราคาไม่น้อยกว่า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45 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A4835" w:rsidRDefault="00FA4835" w:rsidP="00FA4835">
      <w:pPr>
        <w:pStyle w:val="a5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 30 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FA4835" w:rsidRDefault="00FA4835" w:rsidP="00FA4835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</w:p>
    <w:p w:rsidR="00FA4835" w:rsidRDefault="00FA4835" w:rsidP="00FA4835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10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2556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ยื่นต่อเจ้าหน้าที่รับซองสอบราคา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1</w:t>
      </w:r>
      <w:r w:rsidR="00BC586E"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29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4.5  </w:t>
      </w: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   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จังหวัดพัทลุง        ตั้งแต่เวลา 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FA4835" w:rsidRDefault="00FA4835" w:rsidP="00FA4835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 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>ข้อ 1.4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 xml:space="preserve">ข้อ 1.4 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A4835" w:rsidRDefault="00FA4835" w:rsidP="00FA4835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/หลักประกัน...</w:t>
      </w:r>
    </w:p>
    <w:p w:rsidR="00FA4835" w:rsidRDefault="00FA4835" w:rsidP="00FA4835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FA4835" w:rsidRDefault="00FA4835" w:rsidP="00FA4835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FA4835" w:rsidRDefault="00FA4835" w:rsidP="00FA4835">
      <w:pPr>
        <w:pStyle w:val="a5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FA4835" w:rsidRDefault="00FA4835" w:rsidP="00FA4835">
      <w:pPr>
        <w:pStyle w:val="a5"/>
        <w:jc w:val="center"/>
        <w:rPr>
          <w:rFonts w:ascii="Angsana New" w:hAnsi="Angsana New" w:cs="Angsana New"/>
          <w:sz w:val="16"/>
          <w:szCs w:val="16"/>
        </w:rPr>
      </w:pPr>
    </w:p>
    <w:p w:rsidR="00FA4835" w:rsidRDefault="00FA4835" w:rsidP="00FA4835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FA4835" w:rsidRDefault="00FA4835" w:rsidP="00FA4835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A4835" w:rsidRDefault="00FA4835" w:rsidP="00FA4835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A4835" w:rsidRDefault="00FA4835" w:rsidP="00FA4835">
      <w:pPr>
        <w:pStyle w:val="a5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FA4835" w:rsidRDefault="00FA4835" w:rsidP="00FA4835">
      <w:pPr>
        <w:jc w:val="right"/>
        <w:rPr>
          <w:sz w:val="32"/>
          <w:szCs w:val="32"/>
          <w:lang w:eastAsia="th-TH"/>
        </w:rPr>
      </w:pPr>
    </w:p>
    <w:p w:rsidR="00FA4835" w:rsidRDefault="00FA4835" w:rsidP="00FA4835">
      <w:pPr>
        <w:jc w:val="right"/>
        <w:rPr>
          <w:sz w:val="32"/>
          <w:szCs w:val="32"/>
          <w:lang w:eastAsia="th-TH"/>
        </w:rPr>
      </w:pPr>
    </w:p>
    <w:p w:rsidR="00FA4835" w:rsidRDefault="00FA4835" w:rsidP="00FA4835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/ในกรณี...</w:t>
      </w:r>
    </w:p>
    <w:p w:rsidR="00FA4835" w:rsidRDefault="00FA4835" w:rsidP="00FA4835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FA4835" w:rsidRDefault="00FA4835" w:rsidP="00FA4835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A4835" w:rsidRDefault="00FA4835" w:rsidP="00FA4835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FA4835" w:rsidRDefault="00FA4835" w:rsidP="00FA4835">
      <w:pPr>
        <w:pStyle w:val="a5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FA4835" w:rsidRDefault="00FA4835" w:rsidP="00FA4835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(5) พันธบัตรรัฐบาลไทย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6"/>
        <w:spacing w:before="0"/>
        <w:ind w:left="720" w:firstLine="0"/>
        <w:jc w:val="thaiDistribute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FA4835" w:rsidRDefault="00FA4835" w:rsidP="00FA4835">
      <w:pPr>
        <w:pStyle w:val="a6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FA4835" w:rsidRDefault="00FA4835" w:rsidP="00FA4835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FA4835" w:rsidRDefault="00FA4835" w:rsidP="00FA4835">
      <w:pPr>
        <w:pStyle w:val="a5"/>
        <w:jc w:val="right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A4835" w:rsidRDefault="00FA4835" w:rsidP="00FA4835">
      <w:pPr>
        <w:pStyle w:val="a5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FA4835" w:rsidRDefault="00FA4835" w:rsidP="00FA4835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ให้คิดในอัตราร้อยละ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ของค่าจ้างตามสัญญาต่อวัน</w:t>
      </w:r>
      <w:proofErr w:type="gramEnd"/>
    </w:p>
    <w:p w:rsidR="00FA4835" w:rsidRDefault="00FA4835" w:rsidP="00FA4835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FA4835" w:rsidRDefault="00FA4835" w:rsidP="00FA4835">
      <w:pPr>
        <w:pStyle w:val="a5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FA4835" w:rsidRDefault="00FA4835" w:rsidP="00FA4835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2  ปี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FA4835" w:rsidRDefault="00FA4835" w:rsidP="00FA4835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A4835" w:rsidRDefault="00FA4835" w:rsidP="00FA4835">
      <w:pPr>
        <w:pStyle w:val="a5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FA4835" w:rsidRDefault="00FA4835" w:rsidP="00FA4835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FA4835" w:rsidRPr="00BC2EE5" w:rsidRDefault="00FA4835" w:rsidP="00FA4835">
      <w:pPr>
        <w:pStyle w:val="a5"/>
      </w:pPr>
    </w:p>
    <w:p w:rsidR="00FA4835" w:rsidRDefault="00FA4835" w:rsidP="00FA4835">
      <w:pPr>
        <w:pStyle w:val="a3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FA4835" w:rsidRDefault="00FA4835" w:rsidP="00FA4835">
      <w:pPr>
        <w:pStyle w:val="a6"/>
        <w:ind w:left="0" w:firstLine="0"/>
        <w:jc w:val="thaiDistribute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เงินค่าจ้างสำหรับการจ้างครั้งนี้  จ่ายจาก เงินอุดหนุนทั่วไป     แผนงานสร้างความเข้มแข็งของชุมชน      งานส่งเสริมและสนับสนุนความเข้มแข็งชุมชน   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การลงนามในสัญญาจะกระทำได้ต่อเมื่อเทศบาลตำบลหนองพ้อได้รับอนุมัติเงินอุดหนุนทั่วไป</w:t>
      </w:r>
      <w:r>
        <w:t xml:space="preserve">   </w:t>
      </w:r>
      <w:r>
        <w:rPr>
          <w:rFonts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FA4835" w:rsidRDefault="00FA4835" w:rsidP="00FA4835">
      <w:pPr>
        <w:pStyle w:val="a6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FA4835" w:rsidRDefault="00FA4835" w:rsidP="00FA4835">
      <w:pPr>
        <w:rPr>
          <w:lang w:eastAsia="th-TH"/>
        </w:rPr>
      </w:pPr>
    </w:p>
    <w:p w:rsidR="00FA4835" w:rsidRDefault="00FA4835" w:rsidP="00FA4835">
      <w:pPr>
        <w:rPr>
          <w:lang w:eastAsia="th-TH"/>
        </w:rPr>
      </w:pPr>
    </w:p>
    <w:p w:rsidR="00FA4835" w:rsidRDefault="00FA4835" w:rsidP="00FA4835">
      <w:pPr>
        <w:rPr>
          <w:lang w:eastAsia="th-TH"/>
        </w:rPr>
      </w:pPr>
    </w:p>
    <w:p w:rsidR="00FA4835" w:rsidRDefault="00FA4835" w:rsidP="00FA4835">
      <w:pPr>
        <w:rPr>
          <w:lang w:eastAsia="th-TH"/>
        </w:rPr>
      </w:pPr>
    </w:p>
    <w:p w:rsidR="00FA4835" w:rsidRDefault="00FA4835" w:rsidP="00FA4835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FA4835" w:rsidRDefault="00FA4835" w:rsidP="00FA4835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A4835" w:rsidRDefault="00FA4835" w:rsidP="00FA4835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FA4835" w:rsidRDefault="00FA4835" w:rsidP="00FA4835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FA4835" w:rsidRDefault="00FA4835" w:rsidP="00FA4835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A4835" w:rsidRDefault="00FA4835" w:rsidP="00FA4835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A4835" w:rsidRDefault="00FA4835" w:rsidP="00FA4835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FA4835" w:rsidRDefault="00FA4835" w:rsidP="00FA4835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A4835" w:rsidRDefault="00FA4835" w:rsidP="00FA4835">
      <w:pPr>
        <w:pStyle w:val="a5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FA4835" w:rsidRDefault="00FA4835" w:rsidP="00FA4835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FA4835" w:rsidRDefault="00FA4835" w:rsidP="00FA4835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A4835" w:rsidRDefault="00FA4835" w:rsidP="00FA4835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FA4835" w:rsidRDefault="00FA4835" w:rsidP="00FA4835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FA4835" w:rsidRDefault="00FA4835" w:rsidP="00FA4835">
      <w:pPr>
        <w:pStyle w:val="a5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FA4835" w:rsidRDefault="00FA4835" w:rsidP="00FA4835">
      <w:pPr>
        <w:pStyle w:val="a5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A4835" w:rsidRDefault="00FA4835" w:rsidP="00FA4835">
      <w:pPr>
        <w:pStyle w:val="a5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FA4835" w:rsidRDefault="00FA4835" w:rsidP="00FA4835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</w:p>
    <w:p w:rsidR="00FA4835" w:rsidRDefault="00FA4835" w:rsidP="00FA4835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0046CD" w:rsidRPr="00FA4835" w:rsidRDefault="00FA4835" w:rsidP="00FA4835">
      <w:pPr>
        <w:pStyle w:val="a5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วันที่      1</w:t>
      </w:r>
      <w:r w:rsidR="00BC586E"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    เดือน    เมษายน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sectPr w:rsidR="000046CD" w:rsidRPr="00FA4835" w:rsidSect="00FA4835">
      <w:pgSz w:w="11906" w:h="16838"/>
      <w:pgMar w:top="709" w:right="1133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4835"/>
    <w:rsid w:val="000046CD"/>
    <w:rsid w:val="00A86133"/>
    <w:rsid w:val="00BC586E"/>
    <w:rsid w:val="00FA4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83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A4835"/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FA4835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5">
    <w:name w:val="ค่าเริ่มต้น"/>
    <w:rsid w:val="00FA4835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5"/>
    <w:next w:val="a5"/>
    <w:rsid w:val="00FA4835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5"/>
    <w:next w:val="a5"/>
    <w:rsid w:val="00FA4835"/>
    <w:pPr>
      <w:keepNext/>
    </w:pPr>
    <w:rPr>
      <w:sz w:val="32"/>
      <w:szCs w:val="32"/>
    </w:rPr>
  </w:style>
  <w:style w:type="paragraph" w:customStyle="1" w:styleId="5">
    <w:name w:val="หัวข้อ 5"/>
    <w:basedOn w:val="a5"/>
    <w:next w:val="a5"/>
    <w:rsid w:val="00FA4835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5"/>
    <w:next w:val="a5"/>
    <w:rsid w:val="00FA4835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6">
    <w:name w:val="ระยะเยื้องเนื้อความ"/>
    <w:basedOn w:val="a5"/>
    <w:rsid w:val="00FA4835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5"/>
    <w:next w:val="a5"/>
    <w:rsid w:val="00FA4835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5"/>
    <w:next w:val="a5"/>
    <w:rsid w:val="00FA4835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FA4835"/>
    <w:rPr>
      <w:rFonts w:ascii="Tahoma" w:hAnsi="Tahoma" w:cs="Tahoma" w:hint="default"/>
      <w:color w:val="000000"/>
      <w:sz w:val="21"/>
      <w:szCs w:val="21"/>
    </w:rPr>
  </w:style>
  <w:style w:type="paragraph" w:styleId="a7">
    <w:name w:val="List Paragraph"/>
    <w:basedOn w:val="a"/>
    <w:uiPriority w:val="34"/>
    <w:qFormat/>
    <w:rsid w:val="00FA4835"/>
    <w:pPr>
      <w:ind w:left="720"/>
      <w:contextualSpacing/>
    </w:pPr>
    <w:rPr>
      <w:szCs w:val="3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3181</Words>
  <Characters>18137</Characters>
  <Application>Microsoft Office Word</Application>
  <DocSecurity>0</DocSecurity>
  <Lines>151</Lines>
  <Paragraphs>42</Paragraphs>
  <ScaleCrop>false</ScaleCrop>
  <Company/>
  <LinksUpToDate>false</LinksUpToDate>
  <CharactersWithSpaces>21276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2</cp:revision>
  <dcterms:created xsi:type="dcterms:W3CDTF">2013-04-10T04:25:00Z</dcterms:created>
  <dcterms:modified xsi:type="dcterms:W3CDTF">2013-04-10T08:02:00Z</dcterms:modified>
</cp:coreProperties>
</file>