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CD9" w:rsidRDefault="00CE4CD9" w:rsidP="00CE4CD9"/>
    <w:p w:rsidR="00CE4CD9" w:rsidRDefault="00CE4CD9" w:rsidP="00CE4CD9">
      <w:pPr>
        <w:jc w:val="center"/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-1270</wp:posOffset>
            </wp:positionV>
            <wp:extent cx="1371600" cy="1352550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E4CD9" w:rsidRDefault="00CE4CD9" w:rsidP="00CE4CD9">
      <w:pPr>
        <w:jc w:val="center"/>
        <w:rPr>
          <w:rFonts w:ascii="Angsana New" w:hAnsi="Angsana New"/>
          <w:b/>
          <w:bCs/>
        </w:rPr>
      </w:pPr>
    </w:p>
    <w:p w:rsidR="00CE4CD9" w:rsidRDefault="00CE4CD9" w:rsidP="00CE4CD9">
      <w:pPr>
        <w:jc w:val="both"/>
        <w:rPr>
          <w:rFonts w:ascii="Angsana New" w:hAnsi="Angsana New"/>
        </w:rPr>
      </w:pPr>
    </w:p>
    <w:p w:rsidR="00CE4CD9" w:rsidRDefault="00CE4CD9" w:rsidP="00CE4CD9">
      <w:pPr>
        <w:jc w:val="both"/>
        <w:rPr>
          <w:rFonts w:ascii="Angsana New" w:hAnsi="Angsana New"/>
        </w:rPr>
      </w:pPr>
    </w:p>
    <w:p w:rsidR="00CE4CD9" w:rsidRDefault="00CE4CD9" w:rsidP="00CE4CD9">
      <w:pPr>
        <w:jc w:val="both"/>
        <w:rPr>
          <w:rFonts w:ascii="Angsana New" w:hAnsi="Angsana New"/>
        </w:rPr>
      </w:pPr>
    </w:p>
    <w:p w:rsidR="00CE4CD9" w:rsidRDefault="00CE4CD9" w:rsidP="00CE4CD9">
      <w:r>
        <w:t xml:space="preserve">                                                          </w:t>
      </w:r>
    </w:p>
    <w:p w:rsidR="00CE4CD9" w:rsidRDefault="00CE4CD9" w:rsidP="00CE4CD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บริการตัดเย็บเครื่องแบบชุด  อปพร.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CE4CD9" w:rsidRDefault="00CE4CD9" w:rsidP="00CE4CD9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</w:t>
      </w:r>
      <w:r w:rsidRPr="001553A1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          </w:t>
      </w:r>
      <w:r w:rsidRPr="001553A1">
        <w:rPr>
          <w:rFonts w:ascii="Angsana New" w:hAnsi="Angsana New"/>
          <w:sz w:val="32"/>
          <w:szCs w:val="32"/>
          <w:cs/>
        </w:rPr>
        <w:t xml:space="preserve">ด้วยเทศบาลตำบลหนองพ้อ </w:t>
      </w:r>
      <w:r w:rsidRPr="001553A1">
        <w:rPr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 xml:space="preserve">  </w:t>
      </w:r>
      <w:r w:rsidRPr="001553A1">
        <w:rPr>
          <w:sz w:val="32"/>
          <w:szCs w:val="32"/>
          <w:cs/>
        </w:rPr>
        <w:t xml:space="preserve">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โครงการจ้างเหมา</w:t>
      </w:r>
      <w:r>
        <w:rPr>
          <w:rFonts w:hint="cs"/>
          <w:sz w:val="32"/>
          <w:szCs w:val="32"/>
          <w:cs/>
        </w:rPr>
        <w:t xml:space="preserve">บริการตัดเย็บเครื่องแบบชุด  อปพร.     </w:t>
      </w:r>
      <w:r>
        <w:rPr>
          <w:rFonts w:ascii="Angsana New" w:hAnsi="Angsana New" w:hint="cs"/>
          <w:sz w:val="32"/>
          <w:szCs w:val="32"/>
          <w:cs/>
        </w:rPr>
        <w:t xml:space="preserve">จำนวน  61   ชุด  ซึ่งใน  1   ชุด   ประกอบด้วย 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หมวกแก๊ปทรงอ่อน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ใบ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เสื้อคอเปิดสีกากีแขนยาว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ตัว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กางเกงขายาวสีกากี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ตัว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เข็มขัดด้ายถักสีดำ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เส้น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รองเท้า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คู่</w:t>
      </w:r>
    </w:p>
    <w:p w:rsidR="00CE4CD9" w:rsidRPr="006443AC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เสื้อยืดคอกลม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ตัว</w:t>
      </w:r>
    </w:p>
    <w:p w:rsidR="00CE4CD9" w:rsidRPr="001162FB" w:rsidRDefault="00CE4CD9" w:rsidP="00CE4CD9">
      <w:pPr>
        <w:pStyle w:val="a8"/>
        <w:spacing w:before="240"/>
        <w:ind w:left="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            </w:t>
      </w:r>
      <w:r>
        <w:rPr>
          <w:rFonts w:hint="cs"/>
          <w:sz w:val="32"/>
          <w:szCs w:val="32"/>
          <w:cs/>
        </w:rPr>
        <w:t>ราคากลาง</w:t>
      </w:r>
      <w:r>
        <w:rPr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>152,500.-</w:t>
      </w:r>
      <w:r>
        <w:rPr>
          <w:sz w:val="32"/>
          <w:szCs w:val="32"/>
          <w:cs/>
        </w:rPr>
        <w:t>บาท   (เงิน</w:t>
      </w:r>
      <w:r>
        <w:rPr>
          <w:rFonts w:hint="cs"/>
          <w:sz w:val="32"/>
          <w:szCs w:val="32"/>
          <w:cs/>
        </w:rPr>
        <w:t>หนึ่งแสนห้าหมื่นสองพันห้าร้อย</w:t>
      </w:r>
      <w:r w:rsidRPr="001162FB">
        <w:rPr>
          <w:sz w:val="32"/>
          <w:szCs w:val="32"/>
          <w:cs/>
        </w:rPr>
        <w:t>บาทถ้วน</w:t>
      </w:r>
      <w:r w:rsidRPr="001162FB">
        <w:rPr>
          <w:rFonts w:hint="cs"/>
          <w:sz w:val="32"/>
          <w:szCs w:val="32"/>
          <w:cs/>
        </w:rPr>
        <w:t xml:space="preserve">)                   </w:t>
      </w:r>
    </w:p>
    <w:p w:rsidR="00CE4CD9" w:rsidRDefault="00CE4CD9" w:rsidP="00CE4CD9">
      <w:pPr>
        <w:pStyle w:val="a8"/>
        <w:ind w:left="0" w:firstLine="720"/>
        <w:rPr>
          <w:rFonts w:hAnsi="Angsana New"/>
          <w:b/>
          <w:bCs/>
          <w:sz w:val="32"/>
          <w:szCs w:val="32"/>
          <w:u w:val="single"/>
        </w:rPr>
      </w:pPr>
    </w:p>
    <w:p w:rsidR="00CE4CD9" w:rsidRPr="001553A1" w:rsidRDefault="00CE4CD9" w:rsidP="00CE4CD9">
      <w:pPr>
        <w:pStyle w:val="a8"/>
        <w:ind w:left="0" w:firstLine="720"/>
        <w:rPr>
          <w:rFonts w:hAnsi="Angsana New"/>
          <w:b/>
          <w:bCs/>
          <w:sz w:val="32"/>
          <w:szCs w:val="32"/>
          <w:u w:val="single"/>
        </w:rPr>
      </w:pPr>
      <w:r w:rsidRPr="001553A1">
        <w:rPr>
          <w:rFonts w:hAnsi="Angsana New"/>
          <w:b/>
          <w:bCs/>
          <w:sz w:val="32"/>
          <w:szCs w:val="32"/>
          <w:u w:val="single"/>
          <w:cs/>
        </w:rPr>
        <w:t>ผู้มีสิทธิเสนอราคาต้องมีคุณสมบัติดังนี้</w:t>
      </w:r>
    </w:p>
    <w:p w:rsidR="00CE4CD9" w:rsidRDefault="00CE4CD9" w:rsidP="00CE4CD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เป็นนิติบุคคลหรือบุคคลธรรมดาผู้มีอาชีพรับจ้างงานที่ประกาศสอบราคาจ้างดังกล่าวดังกล่าว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CE4CD9" w:rsidRDefault="00CE4CD9" w:rsidP="00CE4CD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CE4CD9" w:rsidRDefault="00CE4CD9" w:rsidP="00CE4CD9">
      <w:pPr>
        <w:pStyle w:val="a6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3.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ในวงเงินไม่ต่ำกว่า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76,250 </w:t>
      </w:r>
      <w:r>
        <w:rPr>
          <w:rFonts w:ascii="Angsana New" w:hAnsi="Angsana New" w:cs="Angsana New"/>
          <w:sz w:val="32"/>
          <w:szCs w:val="32"/>
          <w:cs/>
        </w:rPr>
        <w:t>บาท ในสัญญาเดียวกัน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4.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ab/>
        <w:t xml:space="preserve">5.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กำหนด...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-2-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 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10   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23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24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CE4CD9" w:rsidRDefault="00CE4CD9" w:rsidP="00CE4CD9">
      <w:pPr>
        <w:pStyle w:val="a6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25   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   ณ  ศูนย์รวมข้อมูลข่าวสารการจัดซื้อหรือการจัดจ้างอำเภอควนขนุน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CE4CD9" w:rsidRDefault="00CE4CD9" w:rsidP="00CE4CD9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 ในราคาชุดละ </w:t>
      </w:r>
      <w:r>
        <w:rPr>
          <w:rFonts w:ascii="Angsana New" w:hAnsi="Angsana New" w:hint="cs"/>
          <w:sz w:val="32"/>
          <w:szCs w:val="32"/>
          <w:cs/>
        </w:rPr>
        <w:t xml:space="preserve">    500.-</w:t>
      </w:r>
      <w:r>
        <w:rPr>
          <w:rFonts w:ascii="Angsana New" w:hAnsi="Angsana New"/>
          <w:sz w:val="32"/>
          <w:szCs w:val="32"/>
          <w:cs/>
        </w:rPr>
        <w:t xml:space="preserve"> บาท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>(เงิน</w:t>
      </w:r>
      <w:r>
        <w:rPr>
          <w:rFonts w:ascii="Angsana New" w:hAnsi="Angsana New" w:hint="cs"/>
          <w:sz w:val="32"/>
          <w:szCs w:val="32"/>
          <w:cs/>
        </w:rPr>
        <w:t>ห้าร้อย</w:t>
      </w:r>
      <w:r>
        <w:rPr>
          <w:rFonts w:ascii="Angsana New" w:hAnsi="Angsana New"/>
          <w:sz w:val="32"/>
          <w:szCs w:val="32"/>
          <w:cs/>
        </w:rPr>
        <w:t xml:space="preserve">บาทถ้วน)  ได้ที่     กองคลัง   สำนักงานเทศบาลตำบลหนองพ้อ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</w:t>
      </w:r>
      <w:r>
        <w:rPr>
          <w:rFonts w:ascii="Angsana New" w:hAnsi="Angsana New"/>
          <w:sz w:val="32"/>
          <w:szCs w:val="32"/>
          <w:cs/>
        </w:rPr>
        <w:t xml:space="preserve">ราคา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10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กันยายน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23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กันยายน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56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 w:rsidRPr="007D7B1C"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 w:rsidRPr="007D7B1C">
          <w:rPr>
            <w:rStyle w:val="a3"/>
            <w:rFonts w:asciiTheme="majorBidi" w:hAnsiTheme="majorBidi" w:cstheme="majorBidi"/>
          </w:rPr>
          <w:t xml:space="preserve">  </w:t>
        </w:r>
        <w:r w:rsidRPr="007D7B1C">
          <w:rPr>
            <w:rStyle w:val="a3"/>
            <w:rFonts w:asciiTheme="majorBidi" w:hAnsiTheme="majorBidi" w:cstheme="majorBidi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 w:rsidRPr="007D7B1C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 w:rsidRPr="007D7B1C"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 w:rsidRPr="007D7B1C">
        <w:rPr>
          <w:rStyle w:val="HTML"/>
          <w:rFonts w:asciiTheme="majorBidi" w:hAnsiTheme="majorBidi" w:cstheme="majorBidi"/>
          <w:sz w:val="32"/>
          <w:szCs w:val="32"/>
          <w:u w:val="single"/>
        </w:rPr>
        <w:t>www.gprocurement.go.th</w:t>
      </w:r>
      <w:r w:rsidRPr="007D7B1C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rFonts w:hint="cs"/>
          <w:cs/>
        </w:rPr>
        <w:t xml:space="preserve">    </w:t>
      </w:r>
    </w:p>
    <w:p w:rsidR="00CE4CD9" w:rsidRPr="007D7B1C" w:rsidRDefault="00CE4CD9" w:rsidP="00CE4CD9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7D7B1C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7D7B1C">
        <w:rPr>
          <w:rFonts w:asciiTheme="majorBidi" w:hAnsiTheme="majorBidi" w:cstheme="majorBidi"/>
          <w:sz w:val="32"/>
          <w:szCs w:val="32"/>
          <w:cs/>
        </w:rPr>
        <w:t xml:space="preserve">ประกาศ </w:t>
      </w:r>
      <w:r w:rsidRPr="007D7B1C"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/>
          <w:sz w:val="32"/>
          <w:szCs w:val="32"/>
          <w:cs/>
        </w:rPr>
        <w:t xml:space="preserve">ณ   วันที่     </w:t>
      </w:r>
      <w:r>
        <w:rPr>
          <w:rFonts w:asciiTheme="majorBidi" w:hAnsiTheme="majorBidi" w:cstheme="majorBidi" w:hint="cs"/>
          <w:sz w:val="32"/>
          <w:szCs w:val="32"/>
          <w:cs/>
        </w:rPr>
        <w:t>10</w:t>
      </w:r>
      <w:r>
        <w:rPr>
          <w:rFonts w:asciiTheme="majorBidi" w:hAnsiTheme="majorBidi" w:cstheme="majorBidi"/>
          <w:sz w:val="32"/>
          <w:szCs w:val="32"/>
          <w:cs/>
        </w:rPr>
        <w:t xml:space="preserve">    เดือน   </w:t>
      </w:r>
      <w:r>
        <w:rPr>
          <w:rFonts w:asciiTheme="majorBidi" w:hAnsiTheme="majorBidi" w:cstheme="majorBidi" w:hint="cs"/>
          <w:sz w:val="32"/>
          <w:szCs w:val="32"/>
          <w:cs/>
        </w:rPr>
        <w:t>กันยายน</w:t>
      </w:r>
      <w:r w:rsidRPr="007D7B1C">
        <w:rPr>
          <w:rFonts w:asciiTheme="majorBidi" w:hAnsiTheme="majorBidi" w:cstheme="majorBidi"/>
          <w:sz w:val="32"/>
          <w:szCs w:val="32"/>
          <w:cs/>
        </w:rPr>
        <w:t xml:space="preserve">   พ</w:t>
      </w:r>
      <w:r w:rsidRPr="007D7B1C">
        <w:rPr>
          <w:rFonts w:asciiTheme="majorBidi" w:hAnsiTheme="majorBidi" w:cstheme="majorBidi"/>
          <w:sz w:val="32"/>
          <w:szCs w:val="32"/>
        </w:rPr>
        <w:t>.</w:t>
      </w:r>
      <w:r w:rsidRPr="007D7B1C">
        <w:rPr>
          <w:rFonts w:asciiTheme="majorBidi" w:hAnsiTheme="majorBidi" w:cstheme="majorBidi"/>
          <w:sz w:val="32"/>
          <w:szCs w:val="32"/>
          <w:cs/>
        </w:rPr>
        <w:t>ศ</w:t>
      </w:r>
      <w:r w:rsidRPr="007D7B1C">
        <w:rPr>
          <w:rFonts w:asciiTheme="majorBidi" w:hAnsiTheme="majorBidi" w:cstheme="majorBidi"/>
          <w:sz w:val="32"/>
          <w:szCs w:val="32"/>
        </w:rPr>
        <w:t>.  25</w:t>
      </w:r>
      <w:r w:rsidRPr="007D7B1C">
        <w:rPr>
          <w:rFonts w:asciiTheme="majorBidi" w:hAnsiTheme="majorBidi" w:cstheme="majorBidi"/>
          <w:sz w:val="32"/>
          <w:szCs w:val="32"/>
          <w:cs/>
        </w:rPr>
        <w:t>56</w:t>
      </w:r>
    </w:p>
    <w:p w:rsidR="00CE4CD9" w:rsidRDefault="00CE4CD9" w:rsidP="00CE4CD9">
      <w:pPr>
        <w:pStyle w:val="a6"/>
      </w:pPr>
    </w:p>
    <w:p w:rsidR="00CE4CD9" w:rsidRDefault="00CE4CD9" w:rsidP="00CE4CD9">
      <w:pPr>
        <w:pStyle w:val="a6"/>
      </w:pPr>
    </w:p>
    <w:p w:rsidR="00CE4CD9" w:rsidRDefault="00CE4CD9" w:rsidP="00CE4CD9">
      <w:pPr>
        <w:pStyle w:val="a6"/>
      </w:pPr>
    </w:p>
    <w:p w:rsidR="00CE4CD9" w:rsidRDefault="00CE4CD9" w:rsidP="00CE4CD9">
      <w:pPr>
        <w:pStyle w:val="a6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นายกเทศมนตรีตำบลหนองพ้อ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  <w:cs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1"/>
        <w:jc w:val="center"/>
        <w:rPr>
          <w:rFonts w:ascii="Angsana New" w:hAnsi="Angsana New" w:cs="Angsana New"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14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</w:t>
      </w:r>
      <w:r>
        <w:rPr>
          <w:rFonts w:ascii="Angsana New" w:hAnsi="Angsana New" w:cs="Angsana New"/>
          <w:b/>
          <w:bCs/>
          <w:sz w:val="36"/>
          <w:szCs w:val="36"/>
        </w:rPr>
        <w:t>/ 25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>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บริการตัดเย็บเครื่องแบบชุด  อปพร.</w:t>
      </w:r>
      <w:r>
        <w:rPr>
          <w:rFonts w:ascii="Angsana New" w:hAnsi="Angsana New" w:hint="cs"/>
          <w:sz w:val="36"/>
          <w:szCs w:val="36"/>
          <w:cs/>
        </w:rPr>
        <w:t xml:space="preserve">    </w:t>
      </w: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                                                     </w:t>
      </w:r>
    </w:p>
    <w:p w:rsidR="00CE4CD9" w:rsidRPr="007F1FD1" w:rsidRDefault="00CE4CD9" w:rsidP="00CE4CD9">
      <w:pPr>
        <w:pStyle w:val="a6"/>
        <w:jc w:val="center"/>
        <w:rPr>
          <w:rFonts w:ascii="Angsana New" w:hAnsi="Angsana New" w:cs="Angsana New"/>
          <w:b/>
          <w:bCs/>
          <w:sz w:val="36"/>
          <w:szCs w:val="36"/>
          <w:cs/>
        </w:rPr>
      </w:pPr>
      <w:r>
        <w:rPr>
          <w:rFonts w:ascii="Angsana New" w:hAnsi="Angsana New" w:cs="Angsana New"/>
          <w:b/>
          <w:bCs/>
          <w:sz w:val="36"/>
          <w:szCs w:val="36"/>
          <w:cs/>
        </w:rPr>
        <w:t xml:space="preserve"> ลงวันที่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10 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 เดือน   </w:t>
      </w:r>
      <w:r>
        <w:rPr>
          <w:rFonts w:ascii="Angsana New" w:hAnsi="Angsana New" w:cs="Angsana New" w:hint="cs"/>
          <w:b/>
          <w:bCs/>
          <w:sz w:val="36"/>
          <w:szCs w:val="36"/>
          <w:cs/>
        </w:rPr>
        <w:t>กันยายน</w:t>
      </w:r>
      <w:r w:rsidRPr="007F1FD1">
        <w:rPr>
          <w:rFonts w:ascii="Angsana New" w:hAnsi="Angsana New" w:cs="Angsana New"/>
          <w:b/>
          <w:bCs/>
          <w:sz w:val="36"/>
          <w:szCs w:val="36"/>
          <w:cs/>
        </w:rPr>
        <w:t xml:space="preserve">  พ</w:t>
      </w:r>
      <w:r w:rsidRPr="007F1FD1">
        <w:rPr>
          <w:rFonts w:ascii="Angsana New" w:hAnsi="Angsana New" w:cs="Angsana New"/>
          <w:b/>
          <w:bCs/>
          <w:sz w:val="36"/>
          <w:szCs w:val="36"/>
        </w:rPr>
        <w:t>.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ศ</w:t>
      </w:r>
      <w:r w:rsidRPr="007F1FD1">
        <w:rPr>
          <w:rFonts w:ascii="Angsana New" w:hAnsi="Angsana New" w:cs="Angsana New"/>
          <w:b/>
          <w:bCs/>
          <w:sz w:val="36"/>
          <w:szCs w:val="36"/>
        </w:rPr>
        <w:t>.  25</w:t>
      </w:r>
      <w:r w:rsidRPr="007F1FD1">
        <w:rPr>
          <w:rFonts w:ascii="Angsana New" w:hAnsi="Angsana New" w:cs="Angsana New" w:hint="cs"/>
          <w:b/>
          <w:bCs/>
          <w:sz w:val="36"/>
          <w:szCs w:val="36"/>
          <w:cs/>
        </w:rPr>
        <w:t>56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CE4CD9" w:rsidRDefault="00CE4CD9" w:rsidP="00CE4CD9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 w:rsidRPr="007F1FD1">
        <w:rPr>
          <w:rFonts w:asciiTheme="majorBidi" w:hAnsiTheme="majorBidi" w:cstheme="majorBidi"/>
          <w:sz w:val="32"/>
          <w:szCs w:val="32"/>
          <w:cs/>
        </w:rPr>
        <w:t>ด้วยเทศบาลตำบลหนองพ้อ   มีความประสงค์ที่จะดำเนินการจัดจ้างตาม</w:t>
      </w:r>
      <w:r>
        <w:rPr>
          <w:rFonts w:ascii="Angsana New" w:hAnsi="Angsana New" w:hint="cs"/>
          <w:sz w:val="32"/>
          <w:szCs w:val="32"/>
          <w:cs/>
        </w:rPr>
        <w:t>โครงการจ้างเหมา</w:t>
      </w:r>
      <w:r>
        <w:rPr>
          <w:rFonts w:hint="cs"/>
          <w:sz w:val="32"/>
          <w:szCs w:val="32"/>
          <w:cs/>
        </w:rPr>
        <w:t xml:space="preserve">บริการตัดเย็บเครื่องแบบชุด  อปพร.     </w:t>
      </w:r>
      <w:r>
        <w:rPr>
          <w:rFonts w:ascii="Angsana New" w:hAnsi="Angsana New" w:hint="cs"/>
          <w:sz w:val="32"/>
          <w:szCs w:val="32"/>
          <w:cs/>
        </w:rPr>
        <w:t xml:space="preserve">จำนวน  61   ชุด  ซึ่งใน  1   ชุด   ประกอบด้วย 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หมวกแก๊ปทรงอ่อน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ใบ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เสื้อคอเปิดสีกากีแขนยาว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ตัว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กางเกงขายาวสีกากี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ตัว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เข็มขัดด้ายถักสีดำ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เส้น</w:t>
      </w:r>
    </w:p>
    <w:p w:rsidR="00CE4CD9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รองเท้า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คู่</w:t>
      </w:r>
    </w:p>
    <w:p w:rsidR="00CE4CD9" w:rsidRPr="006443AC" w:rsidRDefault="00CE4CD9" w:rsidP="00CE4CD9">
      <w:pPr>
        <w:pStyle w:val="a8"/>
        <w:numPr>
          <w:ilvl w:val="0"/>
          <w:numId w:val="10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เสื้อยืดคอกลม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จำนวน   1   ตัว</w:t>
      </w:r>
    </w:p>
    <w:p w:rsidR="00CE4CD9" w:rsidRPr="00981C51" w:rsidRDefault="00CE4CD9" w:rsidP="00CE4CD9">
      <w:pPr>
        <w:pStyle w:val="a8"/>
        <w:spacing w:before="240" w:after="240"/>
        <w:ind w:left="0" w:firstLine="720"/>
        <w:rPr>
          <w:sz w:val="32"/>
          <w:szCs w:val="32"/>
        </w:rPr>
      </w:pPr>
      <w:r>
        <w:rPr>
          <w:sz w:val="32"/>
          <w:szCs w:val="32"/>
          <w:cs/>
        </w:rPr>
        <w:t xml:space="preserve">            </w:t>
      </w:r>
      <w:r>
        <w:rPr>
          <w:rFonts w:hint="cs"/>
          <w:sz w:val="32"/>
          <w:szCs w:val="32"/>
          <w:cs/>
        </w:rPr>
        <w:t>ราคากลาง</w:t>
      </w:r>
      <w:r>
        <w:rPr>
          <w:sz w:val="32"/>
          <w:szCs w:val="32"/>
          <w:cs/>
        </w:rPr>
        <w:t xml:space="preserve">    </w:t>
      </w:r>
      <w:r>
        <w:rPr>
          <w:rFonts w:hint="cs"/>
          <w:sz w:val="32"/>
          <w:szCs w:val="32"/>
          <w:cs/>
        </w:rPr>
        <w:t>152,500.-</w:t>
      </w:r>
      <w:r>
        <w:rPr>
          <w:sz w:val="32"/>
          <w:szCs w:val="32"/>
          <w:cs/>
        </w:rPr>
        <w:t>บาท   (เงิน</w:t>
      </w:r>
      <w:r>
        <w:rPr>
          <w:rFonts w:hint="cs"/>
          <w:sz w:val="32"/>
          <w:szCs w:val="32"/>
          <w:cs/>
        </w:rPr>
        <w:t>หนึ่งแสนห้าหมื่นสองพันห้าร้อย</w:t>
      </w:r>
      <w:r w:rsidRPr="001162FB">
        <w:rPr>
          <w:sz w:val="32"/>
          <w:szCs w:val="32"/>
          <w:cs/>
        </w:rPr>
        <w:t>บาทถ้วน</w:t>
      </w:r>
      <w:r w:rsidRPr="001162FB">
        <w:rPr>
          <w:rFonts w:hint="cs"/>
          <w:sz w:val="32"/>
          <w:szCs w:val="32"/>
          <w:cs/>
        </w:rPr>
        <w:t xml:space="preserve">)                   </w:t>
      </w:r>
    </w:p>
    <w:p w:rsidR="00CE4CD9" w:rsidRPr="000C4120" w:rsidRDefault="00CE4CD9" w:rsidP="00CE4CD9">
      <w:pPr>
        <w:pStyle w:val="a8"/>
        <w:spacing w:before="240"/>
        <w:ind w:left="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0C4120">
        <w:rPr>
          <w:rFonts w:ascii="Angsana New" w:hAnsi="Angsana New"/>
          <w:b/>
          <w:bCs/>
          <w:sz w:val="32"/>
          <w:szCs w:val="32"/>
        </w:rPr>
        <w:t xml:space="preserve">1.   </w:t>
      </w:r>
      <w:r w:rsidRPr="000C4120">
        <w:rPr>
          <w:rFonts w:ascii="Angsana New" w:hAnsi="Angsana New" w:hint="cs"/>
          <w:b/>
          <w:bCs/>
          <w:sz w:val="32"/>
          <w:szCs w:val="32"/>
          <w:cs/>
        </w:rPr>
        <w:t xml:space="preserve">เอกสารแนบท้ายเอกสารสอบราคา </w:t>
      </w:r>
    </w:p>
    <w:p w:rsidR="00CE4CD9" w:rsidRDefault="00CE4CD9" w:rsidP="00CE4CD9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CE4CD9" w:rsidRDefault="00CE4CD9" w:rsidP="00CE4CD9">
      <w:pPr>
        <w:pStyle w:val="a6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CE4CD9" w:rsidRDefault="00CE4CD9" w:rsidP="00CE4CD9">
      <w:pPr>
        <w:pStyle w:val="a6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CE4CD9" w:rsidRDefault="00CE4CD9" w:rsidP="00CE4CD9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CE4CD9" w:rsidRDefault="00CE4CD9" w:rsidP="00CE4CD9">
      <w:pPr>
        <w:pStyle w:val="a6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CE4CD9" w:rsidRDefault="00CE4CD9" w:rsidP="00CE4CD9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ผู้เสนอราคาที่มีผลประโยชน์ร่วมกัน</w:t>
      </w:r>
    </w:p>
    <w:p w:rsidR="00CE4CD9" w:rsidRDefault="00CE4CD9" w:rsidP="00CE4CD9">
      <w:pPr>
        <w:pStyle w:val="a6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CE4CD9" w:rsidRDefault="00CE4CD9" w:rsidP="00CE4CD9">
      <w:pPr>
        <w:pStyle w:val="a6"/>
        <w:numPr>
          <w:ilvl w:val="1"/>
          <w:numId w:val="3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CE4CD9" w:rsidRDefault="00CE4CD9" w:rsidP="00CE4CD9">
      <w:pPr>
        <w:pStyle w:val="a6"/>
        <w:numPr>
          <w:ilvl w:val="0"/>
          <w:numId w:val="4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บัญชีเอกสารส่วนที่ 1</w:t>
      </w:r>
    </w:p>
    <w:p w:rsidR="00CE4CD9" w:rsidRDefault="00CE4CD9" w:rsidP="00CE4CD9">
      <w:pPr>
        <w:pStyle w:val="a6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CE4CD9" w:rsidRDefault="00CE4CD9" w:rsidP="00CE4CD9">
      <w:pPr>
        <w:pStyle w:val="a6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CE4CD9" w:rsidRDefault="00CE4CD9" w:rsidP="00CE4CD9">
      <w:pPr>
        <w:pStyle w:val="a6"/>
        <w:ind w:left="720"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2.1  ผู้เสนอราคาต้องเป็นผู้มีอาชีพรับจ้างงานที่สอบราคาจ้าง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CE4CD9" w:rsidRDefault="00CE4CD9" w:rsidP="00CE4CD9">
      <w:pPr>
        <w:pStyle w:val="a6"/>
        <w:ind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2.2  ผู้เสนอราคาต้องไม่เป็นผู้ที่ถูกระบุชื่อไว้ในบัญชีรายชื่อผู้ทิ้งงานของทางราชการ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   และได้แจ้งเวียนชื่อแล้ว  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2.3   ผู้เสนอราคาต้องไม่เป็นผู้มีผลประโยชน์ร่วมกันกับผู้เสนอราคารายอื่น   ณ  วันประกาศ     สอบราคาหรือไม่เป็นผู้กระทำการอันเป็นการขัดขวางการแข่งขันราคาอย่างเป็นธรรม  ตามข้อ 1.5(2)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2.4 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CE4CD9" w:rsidRDefault="00CE4CD9" w:rsidP="00CE4CD9">
      <w:pPr>
        <w:pStyle w:val="a6"/>
        <w:ind w:firstLine="1440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/2.5 </w:t>
      </w:r>
      <w:r>
        <w:rPr>
          <w:rFonts w:ascii="Angsana New" w:hAnsi="Angsana New" w:cs="Angsana New" w:hint="cs"/>
          <w:sz w:val="32"/>
          <w:szCs w:val="32"/>
          <w:cs/>
        </w:rPr>
        <w:t>ผู้เสนอ...</w:t>
      </w:r>
    </w:p>
    <w:p w:rsidR="00CE4CD9" w:rsidRDefault="00CE4CD9" w:rsidP="00CE4CD9">
      <w:pPr>
        <w:pStyle w:val="a6"/>
        <w:ind w:left="2880"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-2-</w:t>
      </w:r>
    </w:p>
    <w:p w:rsidR="00CE4CD9" w:rsidRDefault="00CE4CD9" w:rsidP="00CE4CD9">
      <w:pPr>
        <w:pStyle w:val="a6"/>
        <w:tabs>
          <w:tab w:val="left" w:pos="144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2.5  ผู้เสนอราคาต้องเป็นนิติบุคคลหรือบุคคลธรรมดาและมีผลงานก่อสร้างประเภทเดียวกันกับงานที่ประกาศสอบราคาจ้างดังกล่าว  ซึ่งมีผลงานก่อสร้างในสัญญาเดียวกันในวงเงินไม่น้อยกว่า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76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25</w:t>
      </w:r>
      <w:r>
        <w:rPr>
          <w:rFonts w:ascii="Angsana New" w:hAnsi="Angsana New" w:cs="Angsana New"/>
          <w:sz w:val="32"/>
          <w:szCs w:val="32"/>
          <w:cs/>
        </w:rPr>
        <w:t xml:space="preserve">0.- </w:t>
      </w:r>
      <w:r>
        <w:rPr>
          <w:rFonts w:ascii="Angsana New" w:hAnsi="Angsana New" w:cs="Angsana New"/>
          <w:sz w:val="16"/>
          <w:szCs w:val="16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บาท      ซึ่งเป็นสัญญาโดยตรงกับส่วนราชการหน่วยงานตามกฎหมายว่าด้วยระเบียบบริหารส่วนท้องถิ่น หรือหน่วยงานอื่นซึ่งมีกฎหมาย บัญญัติให้มีฐานะเป็นราชการบริหารส่วนท้องถิ่น  รัฐวิสาหกิจ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2.6  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CE4CD9" w:rsidRDefault="00CE4CD9" w:rsidP="00CE4C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CE4CD9" w:rsidRDefault="00CE4CD9" w:rsidP="00CE4CD9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CE4CD9" w:rsidRDefault="00CE4CD9" w:rsidP="00CE4CD9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CE4CD9" w:rsidRDefault="00CE4CD9" w:rsidP="00CE4CD9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CE4CD9" w:rsidRDefault="00CE4CD9" w:rsidP="00CE4C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CE4CD9" w:rsidRDefault="00CE4CD9" w:rsidP="00CE4C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 รายใหญ่พร้อมรับรองสำเนาถูกต้อง </w:t>
      </w:r>
    </w:p>
    <w:p w:rsidR="00CE4CD9" w:rsidRDefault="00CE4CD9" w:rsidP="00CE4CD9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CE4CD9" w:rsidRDefault="00CE4CD9" w:rsidP="00CE4C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CE4CD9" w:rsidRDefault="00CE4CD9" w:rsidP="00CE4CD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ให้ยื่นสำเนาสัญญาของการร่วมค้า  สำเนาบัตรประจำตัวประชาชนของผู้ร่วมค้า  และในกรณีที่ผู้ร่วมค้าฝ่ายใดเป็นบุคคลธรรมดาที่มิใช่สัญชาติไทย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CE4CD9" w:rsidRDefault="00CE4CD9" w:rsidP="00CE4CD9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CE4CD9" w:rsidRDefault="00CE4CD9" w:rsidP="00CE4CD9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CE4CD9" w:rsidRDefault="00CE4CD9" w:rsidP="00CE4CD9">
      <w:pPr>
        <w:pStyle w:val="a6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CE4CD9" w:rsidRDefault="00CE4CD9" w:rsidP="00CE4C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CE4CD9" w:rsidRDefault="00CE4CD9" w:rsidP="00CE4CD9">
      <w:pPr>
        <w:pStyle w:val="a6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</w:t>
      </w:r>
      <w:r>
        <w:rPr>
          <w:rFonts w:ascii="Angsana New" w:hAnsi="Angsana New" w:cs="Angsana New"/>
          <w:sz w:val="32"/>
          <w:szCs w:val="32"/>
          <w:cs/>
        </w:rPr>
        <w:t>(4)   บัญชีเอกสารส่วนที่ 2 ทั้งหมดที่ได้ยื่นพร้อมกับซองในเสนอราคา   ตามแบบใน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CE4CD9" w:rsidRDefault="00CE4CD9" w:rsidP="00CE4CD9">
      <w:pPr>
        <w:pStyle w:val="a6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/4.การ...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CE4CD9" w:rsidRDefault="00CE4CD9" w:rsidP="00CE4C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CE4CD9" w:rsidRDefault="00CE4CD9" w:rsidP="00CE4CD9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ผู้เสนอราคาจะต้องเสนอราคาเป็นเงินบาท  และเสนอราคาเพียงราคาเดียว  โดยเสนอราคารวม และหรือราคาต่อหน่วย  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และ ภาษีอากรอื่น  ค่าขนส่ง   ค่าจดทะเบียน  และค่าใช้จ่ายอื่นๆ ทั้งปวง  ไว้ด้วยแล้ว</w:t>
      </w:r>
    </w:p>
    <w:p w:rsidR="00CE4CD9" w:rsidRDefault="00CE4CD9" w:rsidP="00CE4CD9">
      <w:pPr>
        <w:pStyle w:val="a6"/>
        <w:ind w:firstLine="141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ราคาที่เสนอต้องกำหนดยืนราคาไม่น้อยกว่า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 xml:space="preserve"> 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CE4CD9" w:rsidRDefault="00CE4CD9" w:rsidP="00CE4CD9">
      <w:pPr>
        <w:pStyle w:val="a6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</w:t>
      </w:r>
      <w:r>
        <w:rPr>
          <w:rFonts w:ascii="Angsana New" w:hAnsi="Angsana New" w:cs="Angsana New" w:hint="cs"/>
          <w:sz w:val="32"/>
          <w:szCs w:val="32"/>
          <w:cs/>
        </w:rPr>
        <w:t xml:space="preserve"> 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CE4CD9" w:rsidRPr="00B4557B" w:rsidRDefault="00CE4CD9" w:rsidP="00CE4CD9">
      <w:pPr>
        <w:pStyle w:val="a6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 รายละเอียดคุณลักษณะเฉพาะฯลฯ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</w:t>
      </w:r>
      <w:r w:rsidRPr="00B4557B"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“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 w:rsidRPr="00B4557B">
        <w:rPr>
          <w:rFonts w:ascii="Angsana New" w:hAnsi="Angsana New" w:cs="Angsana New"/>
          <w:sz w:val="32"/>
          <w:szCs w:val="32"/>
        </w:rPr>
        <w:t xml:space="preserve">”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sz w:val="32"/>
          <w:szCs w:val="32"/>
        </w:rPr>
        <w:t>“</w:t>
      </w:r>
      <w:r w:rsidRPr="00B4557B"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4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 /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2556 </w:t>
      </w:r>
      <w:r w:rsidRPr="00B4557B"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 w:hint="cs"/>
          <w:sz w:val="32"/>
          <w:szCs w:val="32"/>
          <w:cs/>
        </w:rPr>
        <w:t xml:space="preserve"> ยื่นต่อเจ้าหน้าที่รับซองสอบราคา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10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กันยายน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23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.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Pr="00B4557B">
        <w:rPr>
          <w:rFonts w:ascii="Angsana New" w:hAnsi="Angsana New" w:cs="Angsana New"/>
          <w:b/>
          <w:bCs/>
          <w:sz w:val="32"/>
          <w:szCs w:val="32"/>
        </w:rPr>
        <w:t>. 25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>56</w:t>
      </w:r>
      <w:r w:rsidRPr="00B4557B"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 w:rsidRPr="00B4557B"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24</w:t>
      </w:r>
      <w:r w:rsidRPr="00B4557B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กันยายน </w:t>
      </w:r>
      <w:r w:rsidRPr="00B4557B"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พ.ศ.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 w:rsidRPr="00B4557B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Pr="00B4557B">
        <w:rPr>
          <w:rFonts w:ascii="Angsana New" w:hAnsi="Angsana New" w:cs="Angsana New"/>
          <w:b/>
          <w:bCs/>
          <w:sz w:val="32"/>
          <w:szCs w:val="32"/>
          <w:cs/>
        </w:rPr>
        <w:t xml:space="preserve">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4.5  </w:t>
      </w: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เปิดซองสอบราคาในวันที่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 จังหวัดพัทลุง        ตั้งแต่เวลา 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  และคณะกรรมการเชื่อว่ามีการกระทำอันเป็นการขัดขวางการแข่งขันราคาอย่างเป็นธรรม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เสนอราคาที่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วันประกาศสอบราคา  หรือเป็นผู้เสนอราคาที่กระทำการอันเป็นการขัดขวางการแข่งขันราคาอย่างเป็นธรรม       อาจอุทธรณ์คำสั่งดังกล่าวต่อผู้ว่าราชการจังหวัดภายใน   3   วัน   นับแต่วันที่ได้รับแจ้งจากคณะกรรมการเปิดซองสอบราคา การวินิจฉัยของผู้ว่าราชการจังหวัดให้ถือเป็นที่สุด  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5.1  เงินสด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>ข้อ 1.4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</w:t>
      </w:r>
      <w:r>
        <w:rPr>
          <w:rFonts w:ascii="Angsana New" w:hAnsi="Angsana New" w:cs="Angsana New"/>
          <w:sz w:val="32"/>
          <w:szCs w:val="32"/>
          <w:cs/>
        </w:rPr>
        <w:br/>
        <w:t xml:space="preserve">ข้อ 1.4 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CE4CD9" w:rsidRDefault="00CE4CD9" w:rsidP="00CE4CD9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/หลักประกัน...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CE4CD9" w:rsidRDefault="00CE4CD9" w:rsidP="00CE4CD9">
      <w:pPr>
        <w:pStyle w:val="3"/>
        <w:ind w:left="720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CE4CD9" w:rsidRDefault="00CE4CD9" w:rsidP="00CE4CD9">
      <w:pPr>
        <w:pStyle w:val="a6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16"/>
          <w:szCs w:val="16"/>
        </w:rPr>
      </w:pPr>
    </w:p>
    <w:p w:rsidR="00CE4CD9" w:rsidRDefault="00CE4CD9" w:rsidP="00CE4C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CE4CD9" w:rsidRDefault="00CE4CD9" w:rsidP="00CE4C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CE4CD9" w:rsidRDefault="00CE4CD9" w:rsidP="00CE4C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CE4CD9" w:rsidRDefault="00CE4CD9" w:rsidP="00CE4CD9">
      <w:pPr>
        <w:pStyle w:val="a6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  หากมีเหตุเชื่อได้ว่าการเสนอราคากระทำไปโดยไม่สุจริต  หรือมีการสมยอมกันในการเสนอราคา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คณะกรรมการพิจารณาผลการสอบราคา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มีสิทธิที่จะไม่รับราคาของผู้เสนอราคารายนั้น</w:t>
      </w:r>
    </w:p>
    <w:p w:rsidR="00CE4CD9" w:rsidRDefault="00CE4CD9" w:rsidP="00CE4CD9">
      <w:pPr>
        <w:jc w:val="right"/>
        <w:rPr>
          <w:sz w:val="32"/>
          <w:szCs w:val="32"/>
          <w:lang w:eastAsia="th-TH"/>
        </w:rPr>
      </w:pPr>
    </w:p>
    <w:p w:rsidR="00CE4CD9" w:rsidRDefault="00CE4CD9" w:rsidP="00CE4CD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/ในกรณี...</w:t>
      </w:r>
    </w:p>
    <w:p w:rsidR="00CE4CD9" w:rsidRDefault="00CE4CD9" w:rsidP="00CE4CD9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CE4CD9" w:rsidRDefault="00CE4CD9" w:rsidP="00CE4CD9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CE4CD9" w:rsidRDefault="00CE4CD9" w:rsidP="00CE4CD9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CE4CD9" w:rsidRDefault="00CE4CD9" w:rsidP="00CE4CD9">
      <w:pPr>
        <w:pStyle w:val="a6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CE4CD9" w:rsidRDefault="00CE4CD9" w:rsidP="00CE4CD9">
      <w:pPr>
        <w:pStyle w:val="a6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CE4CD9" w:rsidRDefault="00CE4CD9" w:rsidP="00CE4C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>1.4 (2)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หนังสือค้ำประกันของบริษัทเงินทุนอุตสาหกรรมแห่งประเทศไทย หรือบริษัทเงินทุนหลัก ทรัพย์ที่ได้รับอนุญาตให้ประกอบการเงิ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หรือหน่วยการบริหารราชการส่วนท้องถิ่นทราบแล้ว โดยอนุโลมให้ใช้แบบหนังสือค้ำประกันดังระบุในข้อ 1.4 (2) 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(5) พันธบัตรรัฐบาลไทย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7"/>
        <w:spacing w:before="0"/>
        <w:ind w:left="720" w:firstLine="0"/>
        <w:jc w:val="thaiDistribute"/>
        <w:rPr>
          <w:rFonts w:hAnsi="Angsana New"/>
          <w:cs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CE4CD9" w:rsidRDefault="00CE4CD9" w:rsidP="00CE4CD9">
      <w:pPr>
        <w:pStyle w:val="a7"/>
        <w:spacing w:before="0"/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</w:t>
      </w:r>
    </w:p>
    <w:p w:rsidR="00CE4CD9" w:rsidRDefault="00CE4CD9" w:rsidP="00CE4CD9">
      <w:pPr>
        <w:pStyle w:val="a6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CE4CD9" w:rsidRDefault="00CE4CD9" w:rsidP="00CE4CD9">
      <w:pPr>
        <w:pStyle w:val="a6"/>
        <w:jc w:val="right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E4CD9" w:rsidRDefault="00CE4CD9" w:rsidP="00CE4CD9">
      <w:pPr>
        <w:pStyle w:val="a6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CE4CD9" w:rsidRDefault="00CE4CD9" w:rsidP="00CE4CD9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 xml:space="preserve">7 ให้คิดในอัตราร้อยละ 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10  ของค่าจ้างตามสัญญาต่อวัน</w:t>
      </w:r>
    </w:p>
    <w:p w:rsidR="00CE4CD9" w:rsidRDefault="00CE4CD9" w:rsidP="00CE4CD9">
      <w:pPr>
        <w:pStyle w:val="a6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CE4CD9" w:rsidRDefault="00CE4CD9" w:rsidP="00CE4CD9">
      <w:pPr>
        <w:pStyle w:val="a6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การประกันความชำรุดบกพร่อง</w:t>
      </w:r>
    </w:p>
    <w:p w:rsidR="00CE4CD9" w:rsidRDefault="00CE4CD9" w:rsidP="00CE4C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-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CE4CD9" w:rsidRDefault="00CE4CD9" w:rsidP="00CE4C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E4CD9" w:rsidRDefault="00CE4CD9" w:rsidP="00CE4CD9">
      <w:pPr>
        <w:pStyle w:val="a6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CE4CD9" w:rsidRDefault="00CE4CD9" w:rsidP="00CE4CD9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   ผู้เสนอราคามีสิทธิเสนอขอรับเงินล่วงหน้าในอัตราไม่เกินร้อยละ..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CE4CD9" w:rsidRPr="00BC2EE5" w:rsidRDefault="00CE4CD9" w:rsidP="00CE4CD9">
      <w:pPr>
        <w:pStyle w:val="a6"/>
      </w:pPr>
    </w:p>
    <w:p w:rsidR="00CE4CD9" w:rsidRDefault="00CE4CD9" w:rsidP="00CE4CD9">
      <w:pPr>
        <w:pStyle w:val="a4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CE4CD9" w:rsidRDefault="00CE4CD9" w:rsidP="00CE4CD9">
      <w:pPr>
        <w:pStyle w:val="a7"/>
        <w:ind w:left="0" w:firstLine="0"/>
        <w:jc w:val="thaiDistribute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</w:r>
      <w:r>
        <w:t>12.1</w:t>
      </w:r>
      <w:r>
        <w:rPr>
          <w:rFonts w:hint="cs"/>
          <w:cs/>
        </w:rPr>
        <w:t xml:space="preserve">  เงินค่าจ้างสำหรับการจ้างครั้งนี้  จ่ายจาก เงินอุดหนุนทั่วไป    แผนงานเคหะและชุมชน    งานไฟฟ้าถนน   ของเทศบาลตำบลหนองพ้อ       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การลงนามในสัญญาจะกระทำได้ต่อเมื่อเทศบาลตำบลหนองพ้อได้รับอนุมัติเงินอุดหนุนทั่วไป</w:t>
      </w:r>
      <w:r>
        <w:t xml:space="preserve">   </w:t>
      </w:r>
      <w:r>
        <w:rPr>
          <w:rFonts w:hint="cs"/>
          <w:cs/>
        </w:rPr>
        <w:t>และมีเงินรายได้เพียงพอ แล้วเท่านั้น  และได้แจ้งให้ทราบเป็นหนังสือให้ไปทำสัญญาจ้าง ภายใน  7     วัน นับถัดจากวันที่ได้รับแจ้งเป็นหนังสือ</w:t>
      </w:r>
    </w:p>
    <w:p w:rsidR="00CE4CD9" w:rsidRDefault="00CE4CD9" w:rsidP="00CE4CD9">
      <w:pPr>
        <w:pStyle w:val="a7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CE4CD9" w:rsidRDefault="00CE4CD9" w:rsidP="00CE4CD9">
      <w:pPr>
        <w:rPr>
          <w:lang w:eastAsia="th-TH"/>
        </w:rPr>
      </w:pPr>
    </w:p>
    <w:p w:rsidR="00CE4CD9" w:rsidRDefault="00CE4CD9" w:rsidP="00CE4CD9">
      <w:pPr>
        <w:rPr>
          <w:lang w:eastAsia="th-TH"/>
        </w:rPr>
      </w:pPr>
    </w:p>
    <w:p w:rsidR="00CE4CD9" w:rsidRDefault="00CE4CD9" w:rsidP="00CE4CD9">
      <w:pPr>
        <w:rPr>
          <w:lang w:eastAsia="th-TH"/>
        </w:rPr>
      </w:pPr>
    </w:p>
    <w:p w:rsidR="00CE4CD9" w:rsidRDefault="00CE4CD9" w:rsidP="00CE4CD9">
      <w:pPr>
        <w:rPr>
          <w:lang w:eastAsia="th-TH"/>
        </w:rPr>
      </w:pPr>
    </w:p>
    <w:p w:rsidR="00CE4CD9" w:rsidRDefault="00CE4CD9" w:rsidP="00CE4CD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CE4CD9" w:rsidRDefault="00CE4CD9" w:rsidP="00CE4CD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CE4CD9" w:rsidRDefault="00CE4CD9" w:rsidP="00CE4CD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CE4CD9" w:rsidRDefault="00CE4CD9" w:rsidP="00CE4CD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</w:p>
    <w:p w:rsidR="00CE4CD9" w:rsidRDefault="00CE4CD9" w:rsidP="00CE4CD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lastRenderedPageBreak/>
        <w:t>-8-</w:t>
      </w:r>
    </w:p>
    <w:p w:rsidR="00CE4CD9" w:rsidRDefault="00CE4CD9" w:rsidP="00CE4CD9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E4CD9" w:rsidRDefault="00CE4CD9" w:rsidP="00CE4CD9">
      <w:pPr>
        <w:pStyle w:val="a6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CE4CD9" w:rsidRDefault="00CE4CD9" w:rsidP="00CE4CD9">
      <w:pPr>
        <w:pStyle w:val="a6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(3)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CE4CD9" w:rsidRDefault="00CE4CD9" w:rsidP="00CE4CD9">
      <w:pPr>
        <w:pStyle w:val="a6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CE4CD9" w:rsidRDefault="00CE4CD9" w:rsidP="00CE4CD9">
      <w:pPr>
        <w:pStyle w:val="a6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CE4CD9" w:rsidRDefault="00CE4CD9" w:rsidP="00CE4CD9">
      <w:pPr>
        <w:pStyle w:val="a6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CE4CD9" w:rsidRDefault="00CE4CD9" w:rsidP="00CE4CD9">
      <w:pPr>
        <w:pStyle w:val="a6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CE4CD9" w:rsidRDefault="00CE4CD9" w:rsidP="00CE4CD9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CE4CD9" w:rsidRDefault="00CE4CD9" w:rsidP="00CE4CD9">
      <w:pPr>
        <w:pStyle w:val="a6"/>
        <w:ind w:left="11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CE4CD9" w:rsidRDefault="00CE4CD9" w:rsidP="00CE4CD9">
      <w:pPr>
        <w:pStyle w:val="a6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</w:rPr>
      </w:pPr>
      <w:r>
        <w:rPr>
          <w:rFonts w:ascii="Angsana New" w:eastAsia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14. การปฏิบัติตามกฎหมายและระเบียบ</w:t>
      </w:r>
    </w:p>
    <w:p w:rsidR="00CE4CD9" w:rsidRDefault="00CE4CD9" w:rsidP="00CE4CD9">
      <w:pPr>
        <w:pStyle w:val="a6"/>
        <w:ind w:firstLine="720"/>
        <w:rPr>
          <w:rFonts w:ascii="Angsana New" w:eastAsia="Angsana New" w:hAnsi="Angsana New" w:cs="Angsana New"/>
          <w:sz w:val="32"/>
          <w:szCs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E4CD9" w:rsidRDefault="00CE4CD9" w:rsidP="00CE4CD9">
      <w:pPr>
        <w:pStyle w:val="a6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CE4CD9" w:rsidRDefault="00CE4CD9" w:rsidP="00CE4CD9">
      <w:pPr>
        <w:pStyle w:val="2"/>
        <w:rPr>
          <w:rFonts w:ascii="Angsana New" w:hAnsi="Angsana New" w:cs="Angsana New"/>
          <w:b w:val="0"/>
          <w:bCs w:val="0"/>
          <w:cs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</w:p>
    <w:p w:rsidR="00CE4CD9" w:rsidRDefault="00CE4CD9" w:rsidP="00CE4CD9">
      <w:pPr>
        <w:pStyle w:val="a6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CE4CD9" w:rsidRDefault="00CE4CD9" w:rsidP="00CE4CD9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10    เดือน    กันยายน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56</w:t>
      </w:r>
    </w:p>
    <w:p w:rsidR="00CE4CD9" w:rsidRDefault="00CE4CD9" w:rsidP="00CE4CD9">
      <w:pPr>
        <w:pStyle w:val="a6"/>
        <w:spacing w:before="120"/>
        <w:rPr>
          <w:rFonts w:ascii="Angsana New" w:hAnsi="Angsana New" w:cs="Angsana New"/>
          <w:sz w:val="32"/>
          <w:szCs w:val="32"/>
        </w:rPr>
      </w:pPr>
    </w:p>
    <w:p w:rsidR="00764396" w:rsidRDefault="00764396">
      <w:pPr>
        <w:rPr>
          <w:rFonts w:hint="cs"/>
          <w:cs/>
        </w:rPr>
      </w:pPr>
    </w:p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6022088"/>
    <w:multiLevelType w:val="hybridMultilevel"/>
    <w:tmpl w:val="47BA17D0"/>
    <w:lvl w:ilvl="0" w:tplc="12548A68">
      <w:start w:val="2"/>
      <w:numFmt w:val="bullet"/>
      <w:lvlText w:val="-"/>
      <w:lvlJc w:val="left"/>
      <w:pPr>
        <w:ind w:left="180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9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CE4CD9"/>
    <w:rsid w:val="00764396"/>
    <w:rsid w:val="00A5343A"/>
    <w:rsid w:val="00CE4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E4CD9"/>
    <w:rPr>
      <w:color w:val="0000FF"/>
      <w:u w:val="single"/>
    </w:rPr>
  </w:style>
  <w:style w:type="paragraph" w:styleId="a4">
    <w:name w:val="Body Text"/>
    <w:basedOn w:val="a"/>
    <w:link w:val="a5"/>
    <w:unhideWhenUsed/>
    <w:rsid w:val="00CE4CD9"/>
    <w:rPr>
      <w:rFonts w:ascii="Times New Roman" w:hAnsi="Times New Roman"/>
      <w:sz w:val="32"/>
      <w:szCs w:val="32"/>
      <w:lang w:eastAsia="th-TH"/>
    </w:rPr>
  </w:style>
  <w:style w:type="character" w:customStyle="1" w:styleId="a5">
    <w:name w:val="เนื้อความ อักขระ"/>
    <w:basedOn w:val="a0"/>
    <w:link w:val="a4"/>
    <w:rsid w:val="00CE4CD9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6">
    <w:name w:val="ค่าเริ่มต้น"/>
    <w:rsid w:val="00CE4CD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6"/>
    <w:next w:val="a6"/>
    <w:rsid w:val="00CE4CD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6"/>
    <w:next w:val="a6"/>
    <w:rsid w:val="00CE4CD9"/>
    <w:pPr>
      <w:keepNext/>
    </w:pPr>
    <w:rPr>
      <w:sz w:val="32"/>
      <w:szCs w:val="32"/>
    </w:rPr>
  </w:style>
  <w:style w:type="paragraph" w:customStyle="1" w:styleId="5">
    <w:name w:val="หัวข้อ 5"/>
    <w:basedOn w:val="a6"/>
    <w:next w:val="a6"/>
    <w:rsid w:val="00CE4CD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6"/>
    <w:next w:val="a6"/>
    <w:rsid w:val="00CE4CD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7">
    <w:name w:val="ระยะเยื้องเนื้อความ"/>
    <w:basedOn w:val="a6"/>
    <w:rsid w:val="00CE4CD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6"/>
    <w:next w:val="a6"/>
    <w:rsid w:val="00CE4CD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6"/>
    <w:next w:val="a6"/>
    <w:rsid w:val="00CE4CD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paragraph" w:styleId="a8">
    <w:name w:val="List Paragraph"/>
    <w:basedOn w:val="a"/>
    <w:uiPriority w:val="34"/>
    <w:qFormat/>
    <w:rsid w:val="00CE4CD9"/>
    <w:pPr>
      <w:ind w:left="720"/>
      <w:contextualSpacing/>
    </w:pPr>
    <w:rPr>
      <w:szCs w:val="35"/>
      <w:lang w:eastAsia="en-US"/>
    </w:rPr>
  </w:style>
  <w:style w:type="character" w:styleId="HTML">
    <w:name w:val="HTML Cite"/>
    <w:basedOn w:val="a0"/>
    <w:uiPriority w:val="99"/>
    <w:semiHidden/>
    <w:unhideWhenUsed/>
    <w:rsid w:val="00CE4CD9"/>
    <w:rPr>
      <w:i w:val="0"/>
      <w:iCs w:val="0"/>
      <w:color w:val="0099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3111</Words>
  <Characters>17737</Characters>
  <Application>Microsoft Office Word</Application>
  <DocSecurity>0</DocSecurity>
  <Lines>147</Lines>
  <Paragraphs>41</Paragraphs>
  <ScaleCrop>false</ScaleCrop>
  <Company/>
  <LinksUpToDate>false</LinksUpToDate>
  <CharactersWithSpaces>20807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2013-09-10T04:10:00Z</dcterms:created>
  <dcterms:modified xsi:type="dcterms:W3CDTF">2013-09-10T04:11:00Z</dcterms:modified>
</cp:coreProperties>
</file>