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791" w:rsidRDefault="00325791" w:rsidP="00325791">
      <w:r>
        <w:rPr>
          <w:noProof/>
          <w:lang w:eastAsia="en-US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-12065</wp:posOffset>
            </wp:positionV>
            <wp:extent cx="1438275" cy="1476375"/>
            <wp:effectExtent l="19050" t="0" r="9525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25791" w:rsidRDefault="00325791" w:rsidP="00325791">
      <w:pPr>
        <w:jc w:val="center"/>
        <w:rPr>
          <w:rFonts w:ascii="Angsana New" w:hAnsi="Angsana New"/>
          <w:b/>
          <w:bCs/>
        </w:rPr>
      </w:pPr>
    </w:p>
    <w:p w:rsidR="00325791" w:rsidRDefault="00325791" w:rsidP="00325791">
      <w:pPr>
        <w:jc w:val="center"/>
        <w:rPr>
          <w:rFonts w:ascii="Angsana New" w:hAnsi="Angsana New"/>
          <w:b/>
          <w:bCs/>
        </w:rPr>
      </w:pPr>
    </w:p>
    <w:p w:rsidR="00325791" w:rsidRDefault="00325791" w:rsidP="00325791">
      <w:pPr>
        <w:jc w:val="both"/>
        <w:rPr>
          <w:rFonts w:ascii="Angsana New" w:hAnsi="Angsana New"/>
        </w:rPr>
      </w:pPr>
    </w:p>
    <w:p w:rsidR="00325791" w:rsidRDefault="00325791" w:rsidP="00325791">
      <w:pPr>
        <w:jc w:val="both"/>
        <w:rPr>
          <w:rFonts w:ascii="Angsana New" w:hAnsi="Angsana New"/>
        </w:rPr>
      </w:pPr>
    </w:p>
    <w:p w:rsidR="00325791" w:rsidRDefault="00325791" w:rsidP="00325791">
      <w:pPr>
        <w:jc w:val="both"/>
        <w:rPr>
          <w:rFonts w:ascii="Angsana New" w:hAnsi="Angsana New"/>
        </w:rPr>
      </w:pPr>
    </w:p>
    <w:p w:rsidR="00325791" w:rsidRPr="00184D17" w:rsidRDefault="00325791" w:rsidP="00184D17">
      <w:pPr>
        <w:jc w:val="center"/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184D17" w:rsidRDefault="00325791" w:rsidP="00184D17">
      <w:pPr>
        <w:pStyle w:val="ac"/>
        <w:rPr>
          <w:rFonts w:ascii="Angsana New" w:hAnsi="Angsana New"/>
          <w:b/>
          <w:bCs/>
          <w:sz w:val="36"/>
          <w:szCs w:val="36"/>
        </w:rPr>
      </w:pPr>
      <w:r w:rsidRPr="00184D17">
        <w:rPr>
          <w:rFonts w:ascii="Angsana New" w:hAnsi="Angsana New" w:cs="Angsana New"/>
          <w:b/>
          <w:bCs/>
          <w:sz w:val="36"/>
          <w:szCs w:val="36"/>
          <w:cs/>
        </w:rPr>
        <w:t>เรื่อง  สอบราคาจ้าง</w:t>
      </w:r>
      <w:r w:rsidR="00184D17" w:rsidRPr="00184D17">
        <w:rPr>
          <w:rFonts w:ascii="Angsana New" w:hAnsi="Angsana New"/>
          <w:b/>
          <w:bCs/>
          <w:sz w:val="36"/>
          <w:szCs w:val="36"/>
          <w:cs/>
        </w:rPr>
        <w:t>โครงการจ้างเหมา</w:t>
      </w:r>
      <w:r w:rsidR="00184D17" w:rsidRPr="00184D17">
        <w:rPr>
          <w:rFonts w:ascii="Angsana New" w:hAnsi="Angsana New" w:hint="cs"/>
          <w:b/>
          <w:bCs/>
          <w:sz w:val="36"/>
          <w:szCs w:val="36"/>
          <w:cs/>
        </w:rPr>
        <w:t>ก่อสร้างถนนคอนกรีตเสริมเหล็กสายหน้าวัด</w:t>
      </w:r>
      <w:r w:rsidR="00184D17">
        <w:rPr>
          <w:rFonts w:ascii="Angsana New" w:hAnsi="Angsana New" w:hint="cs"/>
          <w:b/>
          <w:bCs/>
          <w:sz w:val="36"/>
          <w:szCs w:val="36"/>
          <w:cs/>
        </w:rPr>
        <w:t xml:space="preserve"> -</w:t>
      </w:r>
      <w:r w:rsidR="00184D17" w:rsidRPr="00184D17">
        <w:rPr>
          <w:rFonts w:ascii="Angsana New" w:hAnsi="Angsana New" w:hint="cs"/>
          <w:b/>
          <w:bCs/>
          <w:sz w:val="36"/>
          <w:szCs w:val="36"/>
          <w:cs/>
        </w:rPr>
        <w:t xml:space="preserve"> ชะมวง </w:t>
      </w:r>
    </w:p>
    <w:p w:rsidR="00184D17" w:rsidRDefault="00184D17" w:rsidP="00184D17">
      <w:pPr>
        <w:pStyle w:val="ac"/>
        <w:jc w:val="center"/>
        <w:rPr>
          <w:rFonts w:ascii="Angsana New" w:hAnsi="Angsana New"/>
          <w:b/>
          <w:bCs/>
          <w:sz w:val="36"/>
          <w:szCs w:val="36"/>
        </w:rPr>
      </w:pPr>
      <w:r w:rsidRPr="00184D17">
        <w:rPr>
          <w:rFonts w:ascii="Angsana New" w:hAnsi="Angsana New" w:hint="cs"/>
          <w:b/>
          <w:bCs/>
          <w:sz w:val="36"/>
          <w:szCs w:val="36"/>
          <w:cs/>
        </w:rPr>
        <w:t>หมู่ที่  3</w:t>
      </w:r>
    </w:p>
    <w:p w:rsidR="00325791" w:rsidRDefault="00325791" w:rsidP="00184D17">
      <w:pPr>
        <w:pStyle w:val="ac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184D17" w:rsidRPr="006E0798" w:rsidRDefault="00325791" w:rsidP="00184D17">
      <w:pPr>
        <w:pStyle w:val="ab"/>
        <w:spacing w:before="240"/>
        <w:ind w:left="0" w:firstLine="144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ด้วยเทศบาลตำบลหนองพ้อ  มีความประสงค์จะสอบราคาจ้าง</w:t>
      </w:r>
      <w:r w:rsidR="00184D17">
        <w:rPr>
          <w:rFonts w:ascii="Angsana New" w:hAnsi="Angsana New"/>
          <w:sz w:val="32"/>
          <w:szCs w:val="32"/>
          <w:cs/>
        </w:rPr>
        <w:t>โครงการจ้างเหมา</w:t>
      </w:r>
      <w:r w:rsidR="00184D17" w:rsidRPr="00325791">
        <w:rPr>
          <w:rFonts w:ascii="Angsana New" w:hAnsi="Angsana New" w:hint="cs"/>
          <w:sz w:val="32"/>
          <w:szCs w:val="32"/>
          <w:cs/>
        </w:rPr>
        <w:t>ก่อสร้างถนนคอนกรีตเสริมเหล็กส</w:t>
      </w:r>
      <w:r w:rsidR="00184D17">
        <w:rPr>
          <w:rFonts w:ascii="Angsana New" w:hAnsi="Angsana New" w:hint="cs"/>
          <w:sz w:val="32"/>
          <w:szCs w:val="32"/>
          <w:cs/>
        </w:rPr>
        <w:t>ายหน้าวัด   -   ชะมวง   หมู่ที่  3</w:t>
      </w:r>
      <w:r w:rsidR="00184D17" w:rsidRPr="00325791">
        <w:rPr>
          <w:rFonts w:ascii="Angsana New" w:hAnsi="Angsana New" w:hint="cs"/>
          <w:sz w:val="32"/>
          <w:szCs w:val="32"/>
          <w:cs/>
        </w:rPr>
        <w:t xml:space="preserve"> </w:t>
      </w:r>
      <w:r w:rsidR="00184D17">
        <w:rPr>
          <w:rFonts w:ascii="Angsana New" w:hAnsi="Angsana New" w:hint="cs"/>
          <w:sz w:val="32"/>
          <w:szCs w:val="32"/>
          <w:cs/>
        </w:rPr>
        <w:t xml:space="preserve">   </w:t>
      </w:r>
      <w:r w:rsidR="00184D17" w:rsidRPr="00325791">
        <w:rPr>
          <w:rFonts w:ascii="Angsana New" w:hAnsi="Angsana New" w:hint="cs"/>
          <w:sz w:val="32"/>
          <w:szCs w:val="32"/>
          <w:cs/>
        </w:rPr>
        <w:t xml:space="preserve">ขนาดกว้าง  </w:t>
      </w:r>
      <w:r w:rsidR="00184D17">
        <w:rPr>
          <w:rFonts w:ascii="Angsana New" w:hAnsi="Angsana New" w:hint="cs"/>
          <w:sz w:val="32"/>
          <w:szCs w:val="32"/>
          <w:cs/>
        </w:rPr>
        <w:t xml:space="preserve"> </w:t>
      </w:r>
      <w:r w:rsidR="00184D17" w:rsidRPr="00325791">
        <w:rPr>
          <w:rFonts w:ascii="Angsana New" w:hAnsi="Angsana New" w:hint="cs"/>
          <w:sz w:val="32"/>
          <w:szCs w:val="32"/>
          <w:cs/>
        </w:rPr>
        <w:t xml:space="preserve">5.00  </w:t>
      </w:r>
      <w:r w:rsidR="00184D17" w:rsidRPr="006E0798">
        <w:rPr>
          <w:rFonts w:ascii="Angsana New" w:hAnsi="Angsana New" w:hint="cs"/>
          <w:sz w:val="32"/>
          <w:szCs w:val="32"/>
          <w:cs/>
        </w:rPr>
        <w:t xml:space="preserve">เมตร   ยาว  488.00  เมตร  หนา  0.15   เมตร   ไหล่ทางกว้างข้างละ    0.50  เมตร  หรือมีพื้นที่ไม่น้อยกว่า  2,440 </w:t>
      </w:r>
      <w:proofErr w:type="spellStart"/>
      <w:r w:rsidR="00184D17" w:rsidRPr="006E0798">
        <w:rPr>
          <w:rFonts w:ascii="Angsana New" w:hAnsi="Angsana New" w:hint="cs"/>
          <w:sz w:val="32"/>
          <w:szCs w:val="32"/>
          <w:cs/>
        </w:rPr>
        <w:t>ตร.</w:t>
      </w:r>
      <w:proofErr w:type="spellEnd"/>
      <w:r w:rsidR="00184D17" w:rsidRPr="006E0798">
        <w:rPr>
          <w:rFonts w:ascii="Angsana New" w:hAnsi="Angsana New" w:hint="cs"/>
          <w:sz w:val="32"/>
          <w:szCs w:val="32"/>
          <w:cs/>
        </w:rPr>
        <w:t>ม.   รายละเอียดตามแบบแปลนของเทศบาลตำบลหนองพ้อ  กำหนด</w:t>
      </w:r>
    </w:p>
    <w:p w:rsidR="00325791" w:rsidRDefault="00184D17" w:rsidP="00184D17">
      <w:pPr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</w:t>
      </w:r>
      <w:r>
        <w:rPr>
          <w:sz w:val="32"/>
          <w:szCs w:val="32"/>
          <w:cs/>
        </w:rPr>
        <w:t xml:space="preserve">ราคากลางทั้งสิ้น  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1,400</w:t>
      </w:r>
      <w:r>
        <w:rPr>
          <w:sz w:val="32"/>
          <w:szCs w:val="32"/>
          <w:cs/>
        </w:rPr>
        <w:t>,000</w:t>
      </w:r>
      <w:r>
        <w:rPr>
          <w:rFonts w:hint="cs"/>
          <w:sz w:val="32"/>
          <w:szCs w:val="32"/>
          <w:cs/>
        </w:rPr>
        <w:t xml:space="preserve">.-บาท </w:t>
      </w:r>
      <w:r>
        <w:rPr>
          <w:sz w:val="32"/>
          <w:szCs w:val="32"/>
          <w:cs/>
        </w:rPr>
        <w:t xml:space="preserve">  (เงิน</w:t>
      </w:r>
      <w:r>
        <w:rPr>
          <w:rFonts w:hint="cs"/>
          <w:sz w:val="32"/>
          <w:szCs w:val="32"/>
          <w:cs/>
        </w:rPr>
        <w:t>หนึ่งล้านสี่แสน</w:t>
      </w:r>
      <w:r>
        <w:rPr>
          <w:sz w:val="32"/>
          <w:szCs w:val="32"/>
          <w:cs/>
        </w:rPr>
        <w:t>บาทถ้วน)</w:t>
      </w:r>
      <w:r>
        <w:rPr>
          <w:rFonts w:hint="cs"/>
          <w:sz w:val="32"/>
          <w:szCs w:val="32"/>
          <w:cs/>
        </w:rPr>
        <w:t xml:space="preserve">   </w:t>
      </w:r>
      <w:r w:rsidR="00325791">
        <w:rPr>
          <w:sz w:val="32"/>
          <w:szCs w:val="32"/>
          <w:cs/>
        </w:rPr>
        <w:t>โดยวิธีสอบราคา</w:t>
      </w:r>
    </w:p>
    <w:p w:rsidR="00325791" w:rsidRDefault="00325791" w:rsidP="00325791">
      <w:pPr>
        <w:spacing w:before="240"/>
        <w:ind w:firstLine="720"/>
        <w:rPr>
          <w:rFonts w:hAnsi="Angsana New"/>
          <w:b/>
          <w:bCs/>
          <w:sz w:val="32"/>
          <w:szCs w:val="32"/>
          <w:u w:val="single"/>
          <w:cs/>
        </w:rPr>
      </w:pPr>
      <w:r>
        <w:rPr>
          <w:rFonts w:hAnsi="Angsana New"/>
          <w:b/>
          <w:bCs/>
          <w:sz w:val="32"/>
          <w:szCs w:val="32"/>
          <w:cs/>
        </w:rPr>
        <w:t xml:space="preserve">        </w:t>
      </w:r>
      <w:r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325791" w:rsidRDefault="00325791" w:rsidP="00325791">
      <w:pPr>
        <w:pStyle w:val="6"/>
        <w:numPr>
          <w:ilvl w:val="0"/>
          <w:numId w:val="2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325791" w:rsidRDefault="00325791" w:rsidP="00325791">
      <w:pPr>
        <w:pStyle w:val="6"/>
        <w:numPr>
          <w:ilvl w:val="0"/>
          <w:numId w:val="2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325791" w:rsidRDefault="00325791" w:rsidP="00325791">
      <w:pPr>
        <w:pStyle w:val="ac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325791" w:rsidRDefault="00325791" w:rsidP="00325791">
      <w:pPr>
        <w:pStyle w:val="ac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4.     มีผลงานก่อสร้างในประเภทเดียวกับงานที่ประก</w:t>
      </w:r>
      <w:r w:rsidR="00184D17">
        <w:rPr>
          <w:rFonts w:ascii="Angsana New" w:hAnsi="Angsana New" w:cs="Angsana New"/>
          <w:sz w:val="32"/>
          <w:szCs w:val="32"/>
          <w:cs/>
        </w:rPr>
        <w:t xml:space="preserve">าศสอบราคา ในวงเงินไม่น้อยกว่า </w:t>
      </w:r>
      <w:r w:rsidR="00184D17">
        <w:rPr>
          <w:rFonts w:ascii="Angsana New" w:hAnsi="Angsana New" w:cs="Angsana New" w:hint="cs"/>
          <w:sz w:val="32"/>
          <w:szCs w:val="32"/>
          <w:cs/>
        </w:rPr>
        <w:t>700</w:t>
      </w:r>
      <w:r w:rsidR="00184D17">
        <w:rPr>
          <w:rFonts w:ascii="Angsana New" w:hAnsi="Angsana New" w:cs="Angsana New"/>
          <w:sz w:val="32"/>
          <w:szCs w:val="32"/>
          <w:cs/>
        </w:rPr>
        <w:t>,</w:t>
      </w:r>
      <w:r w:rsidR="00184D17"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 </w:t>
      </w:r>
      <w:r w:rsidRPr="00FA6795">
        <w:rPr>
          <w:rFonts w:ascii="Angsana New" w:hAnsi="Angsana New" w:cs="Angsana New"/>
          <w:b/>
          <w:bCs/>
          <w:sz w:val="32"/>
          <w:szCs w:val="32"/>
          <w:cs/>
        </w:rPr>
        <w:t>2</w:t>
      </w:r>
      <w:r w:rsidR="00475491" w:rsidRPr="00FA679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4  </w:t>
      </w:r>
      <w:r w:rsidR="00475491" w:rsidRPr="00FA6795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 w:rsidR="00475491" w:rsidRPr="00FA6795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 w:rsidRPr="00FA6795">
        <w:rPr>
          <w:rFonts w:ascii="Angsana New" w:hAnsi="Angsana New" w:cs="Angsana New"/>
          <w:b/>
          <w:bCs/>
          <w:sz w:val="32"/>
          <w:szCs w:val="32"/>
          <w:cs/>
        </w:rPr>
        <w:t xml:space="preserve">    255</w:t>
      </w:r>
      <w:r w:rsidR="00FA6795" w:rsidRPr="00FA6795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 10.30 น. – 11.00 น.และกำหนดรับฟังคำชี้แจงรายละเอียดเพิ่มเติมในวันเดียวกัน  เวลา   11.00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325791" w:rsidRDefault="00325791" w:rsidP="00325791">
      <w:pPr>
        <w:jc w:val="right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325791" w:rsidRDefault="00325791" w:rsidP="00325791">
      <w:pPr>
        <w:jc w:val="center"/>
        <w:rPr>
          <w:lang w:eastAsia="th-TH"/>
        </w:rPr>
      </w:pPr>
      <w:r>
        <w:rPr>
          <w:cs/>
          <w:lang w:eastAsia="th-TH"/>
        </w:rPr>
        <w:lastRenderedPageBreak/>
        <w:t>-2-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 w:rsidR="00475491"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 </w:t>
      </w:r>
      <w:r w:rsidR="00475491">
        <w:rPr>
          <w:rFonts w:ascii="Angsana New" w:hAnsi="Angsana New" w:cs="Angsana New" w:hint="cs"/>
          <w:b/>
          <w:bCs/>
          <w:sz w:val="32"/>
          <w:szCs w:val="32"/>
          <w:cs/>
        </w:rPr>
        <w:t>13</w:t>
      </w:r>
      <w:r w:rsidR="00475491">
        <w:rPr>
          <w:rFonts w:ascii="Angsana New" w:hAnsi="Angsana New" w:cs="Angsana New"/>
          <w:b/>
          <w:bCs/>
          <w:sz w:val="32"/>
          <w:szCs w:val="32"/>
          <w:cs/>
        </w:rPr>
        <w:t xml:space="preserve">     </w:t>
      </w:r>
      <w:r w:rsidR="00475491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 w:rsidR="00475491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="00475491"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</w:t>
      </w:r>
      <w:r w:rsidR="00475491">
        <w:rPr>
          <w:rFonts w:ascii="Angsana New" w:hAnsi="Angsana New" w:cs="Angsana New" w:hint="cs"/>
          <w:b/>
          <w:bCs/>
          <w:sz w:val="32"/>
          <w:szCs w:val="32"/>
          <w:cs/>
        </w:rPr>
        <w:t>24</w:t>
      </w:r>
      <w:r w:rsidR="00475491"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 w:rsidR="00475491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 w:rsidR="00475491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2</w:t>
      </w:r>
      <w:r w:rsidR="00475491"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7</w:t>
      </w:r>
      <w:r w:rsidR="00475491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 w:rsidR="00475491"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มกราคม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 w:rsidR="00475491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325791" w:rsidRDefault="00325791" w:rsidP="00325791">
      <w:pPr>
        <w:pStyle w:val="ac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2</w:t>
      </w:r>
      <w:r w:rsidR="00475491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 w:rsidR="00475491"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 w:rsidR="00475491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 w:rsidR="00475491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325791" w:rsidRDefault="00325791" w:rsidP="00325791">
      <w:pPr>
        <w:spacing w:before="240"/>
        <w:ind w:firstLine="720"/>
        <w:rPr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</w:t>
      </w:r>
      <w:r w:rsidR="00475491"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="00475491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ในราคาชุดละ </w:t>
      </w:r>
      <w:r w:rsidR="00475491">
        <w:rPr>
          <w:rFonts w:ascii="Angsana New" w:hAnsi="Angsana New" w:hint="cs"/>
          <w:sz w:val="32"/>
          <w:szCs w:val="32"/>
          <w:cs/>
        </w:rPr>
        <w:t xml:space="preserve">    7</w:t>
      </w:r>
      <w:r w:rsidR="00475491">
        <w:rPr>
          <w:rFonts w:ascii="Angsana New" w:hAnsi="Angsana New"/>
          <w:sz w:val="32"/>
          <w:szCs w:val="32"/>
          <w:cs/>
        </w:rPr>
        <w:t>,</w:t>
      </w:r>
      <w:r w:rsidR="00475491">
        <w:rPr>
          <w:rFonts w:ascii="Angsana New" w:hAnsi="Angsana New" w:hint="cs"/>
          <w:sz w:val="32"/>
          <w:szCs w:val="32"/>
          <w:cs/>
        </w:rPr>
        <w:t>0</w:t>
      </w:r>
      <w:r w:rsidR="00475491">
        <w:rPr>
          <w:rFonts w:ascii="Angsana New" w:hAnsi="Angsana New"/>
          <w:sz w:val="32"/>
          <w:szCs w:val="32"/>
          <w:cs/>
        </w:rPr>
        <w:t>00.- บาท</w:t>
      </w:r>
      <w:r w:rsidR="00475491">
        <w:rPr>
          <w:rFonts w:ascii="Angsana New" w:hAnsi="Angsana New" w:hint="cs"/>
          <w:sz w:val="32"/>
          <w:szCs w:val="32"/>
          <w:cs/>
        </w:rPr>
        <w:t xml:space="preserve">    </w:t>
      </w:r>
      <w:r w:rsidR="00475491">
        <w:rPr>
          <w:rFonts w:ascii="Angsana New" w:hAnsi="Angsana New"/>
          <w:sz w:val="32"/>
          <w:szCs w:val="32"/>
          <w:cs/>
        </w:rPr>
        <w:t xml:space="preserve">  (เงิน</w:t>
      </w:r>
      <w:r w:rsidR="00475491">
        <w:rPr>
          <w:rFonts w:ascii="Angsana New" w:hAnsi="Angsana New" w:hint="cs"/>
          <w:sz w:val="32"/>
          <w:szCs w:val="32"/>
          <w:cs/>
        </w:rPr>
        <w:t>เจ็ดพัน</w:t>
      </w:r>
      <w:r>
        <w:rPr>
          <w:rFonts w:ascii="Angsana New" w:hAnsi="Angsana New"/>
          <w:sz w:val="32"/>
          <w:szCs w:val="32"/>
          <w:cs/>
        </w:rPr>
        <w:t>บาทถ้วน)    ได้ที่  กองคล</w:t>
      </w:r>
      <w:r w:rsidR="00604FAA">
        <w:rPr>
          <w:rFonts w:ascii="Angsana New" w:hAnsi="Angsana New"/>
          <w:sz w:val="32"/>
          <w:szCs w:val="32"/>
          <w:cs/>
        </w:rPr>
        <w:t xml:space="preserve">ัง  สำนักงานเทศบาลตำบลหนองพ้อ </w:t>
      </w:r>
      <w:r w:rsidR="00604FAA">
        <w:rPr>
          <w:rFonts w:ascii="Angsana New" w:hAnsi="Angsana New" w:hint="cs"/>
          <w:sz w:val="32"/>
          <w:szCs w:val="32"/>
          <w:cs/>
        </w:rPr>
        <w:t xml:space="preserve"> </w:t>
      </w:r>
      <w:r w:rsidR="00604FAA">
        <w:rPr>
          <w:rFonts w:ascii="Angsana New" w:hAnsi="Angsana New"/>
          <w:sz w:val="32"/>
          <w:szCs w:val="32"/>
          <w:cs/>
        </w:rPr>
        <w:t xml:space="preserve">  อำเภอควนขนุน  </w:t>
      </w:r>
      <w:r>
        <w:rPr>
          <w:rFonts w:ascii="Angsana New" w:hAnsi="Angsana New"/>
          <w:sz w:val="32"/>
          <w:szCs w:val="32"/>
          <w:cs/>
        </w:rPr>
        <w:t xml:space="preserve">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1</w:t>
      </w:r>
      <w:r w:rsidR="00475491">
        <w:rPr>
          <w:rFonts w:ascii="Angsana New" w:hAnsi="Angsana New" w:hint="cs"/>
          <w:b/>
          <w:bCs/>
          <w:sz w:val="32"/>
          <w:szCs w:val="32"/>
          <w:cs/>
        </w:rPr>
        <w:t>3</w:t>
      </w:r>
      <w:r w:rsidR="00604FAA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="00604FAA">
        <w:rPr>
          <w:rFonts w:ascii="Angsana New" w:hAnsi="Angsana New" w:hint="cs"/>
          <w:b/>
          <w:bCs/>
          <w:sz w:val="32"/>
          <w:szCs w:val="32"/>
          <w:cs/>
        </w:rPr>
        <w:t>มกราคม</w:t>
      </w:r>
      <w:r w:rsidR="00604FAA">
        <w:rPr>
          <w:rFonts w:ascii="Angsana New" w:hAnsi="Angsana New"/>
          <w:b/>
          <w:bCs/>
          <w:sz w:val="32"/>
          <w:szCs w:val="32"/>
          <w:cs/>
        </w:rPr>
        <w:t xml:space="preserve">   พ.ศ. 255</w:t>
      </w:r>
      <w:r w:rsidR="00604FAA">
        <w:rPr>
          <w:rFonts w:ascii="Angsana New" w:hAnsi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ถึง ในวันที่    2</w:t>
      </w:r>
      <w:r w:rsidR="00475491">
        <w:rPr>
          <w:rFonts w:ascii="Angsana New" w:hAnsi="Angsana New" w:hint="cs"/>
          <w:b/>
          <w:bCs/>
          <w:sz w:val="32"/>
          <w:szCs w:val="32"/>
          <w:cs/>
        </w:rPr>
        <w:t>4</w:t>
      </w:r>
      <w:r w:rsidR="00475491"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 w:rsidR="00475491">
        <w:rPr>
          <w:rFonts w:ascii="Angsana New" w:hAnsi="Angsana New" w:hint="cs"/>
          <w:b/>
          <w:bCs/>
          <w:sz w:val="32"/>
          <w:szCs w:val="32"/>
          <w:cs/>
        </w:rPr>
        <w:t>มกราคม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 w:rsidR="00475491">
        <w:rPr>
          <w:rFonts w:ascii="Angsana New" w:hAnsi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/>
          <w:b/>
          <w:bCs/>
          <w:sz w:val="32"/>
          <w:szCs w:val="32"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7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 w:hint="cs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325791" w:rsidRDefault="00325791" w:rsidP="00325791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 w:rsidR="00604FAA">
        <w:rPr>
          <w:rFonts w:asciiTheme="majorBidi" w:hAnsiTheme="majorBidi" w:cstheme="majorBidi" w:hint="cs"/>
          <w:sz w:val="32"/>
          <w:szCs w:val="32"/>
          <w:cs/>
        </w:rPr>
        <w:t>ณ   วันที่     13    เดือน   มกราคม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 w:rsidR="00604FAA"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325791" w:rsidRDefault="00325791" w:rsidP="00325791">
      <w:pPr>
        <w:pStyle w:val="ac"/>
        <w:rPr>
          <w:cs/>
        </w:rPr>
      </w:pPr>
    </w:p>
    <w:p w:rsidR="00325791" w:rsidRDefault="00325791" w:rsidP="00325791">
      <w:pPr>
        <w:pStyle w:val="ac"/>
      </w:pPr>
    </w:p>
    <w:p w:rsidR="00325791" w:rsidRDefault="00325791" w:rsidP="00325791">
      <w:pPr>
        <w:pStyle w:val="ac"/>
      </w:pPr>
    </w:p>
    <w:p w:rsidR="00325791" w:rsidRDefault="00325791" w:rsidP="00325791">
      <w:pPr>
        <w:pStyle w:val="ac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 พวงมณี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นายกเทศมนตรีตำบลหนองพ้อ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8214AB" w:rsidRDefault="008214AB" w:rsidP="00325791">
      <w:pPr>
        <w:pStyle w:val="ac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</w:t>
      </w:r>
      <w:r w:rsidR="00A8698B">
        <w:rPr>
          <w:rFonts w:asciiTheme="majorBidi" w:hAnsiTheme="majorBidi" w:cstheme="majorBidi" w:hint="cs"/>
          <w:b/>
          <w:bCs/>
          <w:sz w:val="36"/>
          <w:szCs w:val="36"/>
          <w:cs/>
        </w:rPr>
        <w:t>2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325791" w:rsidRDefault="00325791" w:rsidP="00325791">
      <w:pPr>
        <w:pStyle w:val="ac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สอบราคาจ้างโครงการจ้างเหมาก่อสร้างถนน</w:t>
      </w:r>
      <w:r w:rsidR="00A8698B">
        <w:rPr>
          <w:rFonts w:asciiTheme="majorBidi" w:hAnsiTheme="majorBidi" w:cstheme="majorBidi" w:hint="cs"/>
          <w:b/>
          <w:bCs/>
          <w:sz w:val="36"/>
          <w:szCs w:val="36"/>
          <w:cs/>
        </w:rPr>
        <w:t>คอนกรีตเสริมเหล็กสายหน้าวัด  -  ชะมวง</w:t>
      </w:r>
      <w:r w:rsidR="00A8698B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="00A8698B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หมู่ที่ </w:t>
      </w:r>
      <w:r w:rsidR="00A8698B">
        <w:rPr>
          <w:rFonts w:asciiTheme="majorBidi" w:hAnsiTheme="majorBidi" w:cstheme="majorBidi" w:hint="cs"/>
          <w:b/>
          <w:bCs/>
          <w:sz w:val="36"/>
          <w:szCs w:val="36"/>
          <w:cs/>
        </w:rPr>
        <w:t>3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                                   </w:t>
      </w:r>
    </w:p>
    <w:p w:rsidR="00325791" w:rsidRDefault="00325791" w:rsidP="00325791">
      <w:pPr>
        <w:pStyle w:val="ac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325791" w:rsidRDefault="00A8698B" w:rsidP="00325791">
      <w:pPr>
        <w:pStyle w:val="ac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1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3</w:t>
      </w:r>
      <w:r w:rsidR="00D1170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 w:rsidR="00D11704">
        <w:rPr>
          <w:rFonts w:asciiTheme="majorBidi" w:hAnsiTheme="majorBidi" w:cstheme="majorBidi" w:hint="cs"/>
          <w:b/>
          <w:bCs/>
          <w:sz w:val="36"/>
          <w:szCs w:val="36"/>
          <w:cs/>
        </w:rPr>
        <w:t>มกราคม</w:t>
      </w:r>
      <w:r w:rsidR="00325791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proofErr w:type="gramStart"/>
      <w:r w:rsidR="00325791">
        <w:rPr>
          <w:rFonts w:asciiTheme="majorBidi" w:hAnsiTheme="majorBidi" w:cstheme="majorBidi"/>
          <w:b/>
          <w:bCs/>
          <w:sz w:val="36"/>
          <w:szCs w:val="36"/>
        </w:rPr>
        <w:t>.</w:t>
      </w:r>
      <w:r w:rsidR="00325791"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 w:rsidR="00325791"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 w:rsidR="00325791"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 w:rsidR="00D11704"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325791" w:rsidRDefault="00325791" w:rsidP="00325791">
      <w:pPr>
        <w:pStyle w:val="ac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A8698B" w:rsidRPr="006E0798" w:rsidRDefault="008214AB" w:rsidP="00A8698B">
      <w:pPr>
        <w:pStyle w:val="ab"/>
        <w:spacing w:before="240"/>
        <w:ind w:left="0"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325791">
        <w:rPr>
          <w:rFonts w:asciiTheme="majorBidi" w:hAnsiTheme="majorBidi" w:cstheme="majorBidi"/>
          <w:sz w:val="32"/>
          <w:szCs w:val="32"/>
          <w:cs/>
        </w:rPr>
        <w:t>ด้วยเทศบาลตำบลหนองพ้อ  ซึ่งต่อไปนี้เรียกว่า เทศบาลตำบล  มีความประสงค์</w:t>
      </w:r>
      <w:r w:rsidR="00325791">
        <w:rPr>
          <w:rFonts w:ascii="Angsana New" w:hAnsi="Angsana New"/>
          <w:sz w:val="32"/>
          <w:szCs w:val="32"/>
          <w:cs/>
        </w:rPr>
        <w:t>จะสอบราคาจ้าง</w:t>
      </w:r>
      <w:r w:rsidR="00A8698B">
        <w:rPr>
          <w:rFonts w:ascii="Angsana New" w:hAnsi="Angsana New"/>
          <w:sz w:val="32"/>
          <w:szCs w:val="32"/>
          <w:cs/>
        </w:rPr>
        <w:t>โครงการจ้างเหมา</w:t>
      </w:r>
      <w:r w:rsidR="00A8698B" w:rsidRPr="00325791">
        <w:rPr>
          <w:rFonts w:ascii="Angsana New" w:hAnsi="Angsana New" w:hint="cs"/>
          <w:sz w:val="32"/>
          <w:szCs w:val="32"/>
          <w:cs/>
        </w:rPr>
        <w:t>ก่อสร้างถนนคอนกรีตเสริมเหล็กส</w:t>
      </w:r>
      <w:r w:rsidR="00A8698B">
        <w:rPr>
          <w:rFonts w:ascii="Angsana New" w:hAnsi="Angsana New" w:hint="cs"/>
          <w:sz w:val="32"/>
          <w:szCs w:val="32"/>
          <w:cs/>
        </w:rPr>
        <w:t>ายหน้าวัด   -   ชะมวง   หมู่ที่  3</w:t>
      </w:r>
      <w:r w:rsidR="00A8698B" w:rsidRPr="00325791">
        <w:rPr>
          <w:rFonts w:ascii="Angsana New" w:hAnsi="Angsana New" w:hint="cs"/>
          <w:sz w:val="32"/>
          <w:szCs w:val="32"/>
          <w:cs/>
        </w:rPr>
        <w:t xml:space="preserve"> </w:t>
      </w:r>
      <w:r w:rsidR="00A8698B">
        <w:rPr>
          <w:rFonts w:ascii="Angsana New" w:hAnsi="Angsana New" w:hint="cs"/>
          <w:sz w:val="32"/>
          <w:szCs w:val="32"/>
          <w:cs/>
        </w:rPr>
        <w:t xml:space="preserve">   </w:t>
      </w:r>
      <w:r w:rsidR="00A8698B" w:rsidRPr="00325791">
        <w:rPr>
          <w:rFonts w:ascii="Angsana New" w:hAnsi="Angsana New" w:hint="cs"/>
          <w:sz w:val="32"/>
          <w:szCs w:val="32"/>
          <w:cs/>
        </w:rPr>
        <w:t xml:space="preserve">ขนาดกว้าง  </w:t>
      </w:r>
      <w:r w:rsidR="00A8698B">
        <w:rPr>
          <w:rFonts w:ascii="Angsana New" w:hAnsi="Angsana New" w:hint="cs"/>
          <w:sz w:val="32"/>
          <w:szCs w:val="32"/>
          <w:cs/>
        </w:rPr>
        <w:t xml:space="preserve"> </w:t>
      </w:r>
      <w:r w:rsidR="00A8698B" w:rsidRPr="00325791">
        <w:rPr>
          <w:rFonts w:ascii="Angsana New" w:hAnsi="Angsana New" w:hint="cs"/>
          <w:sz w:val="32"/>
          <w:szCs w:val="32"/>
          <w:cs/>
        </w:rPr>
        <w:t xml:space="preserve">5.00  </w:t>
      </w:r>
      <w:r w:rsidR="00A8698B" w:rsidRPr="006E0798">
        <w:rPr>
          <w:rFonts w:ascii="Angsana New" w:hAnsi="Angsana New" w:hint="cs"/>
          <w:sz w:val="32"/>
          <w:szCs w:val="32"/>
          <w:cs/>
        </w:rPr>
        <w:t xml:space="preserve">เมตร   ยาว  488.00  เมตร  หนา  0.15   เมตร   ไหล่ทางกว้างข้างละ    0.50  เมตร  หรือมีพื้นที่ไม่น้อยกว่า  2,440 </w:t>
      </w:r>
      <w:proofErr w:type="spellStart"/>
      <w:r w:rsidR="00A8698B" w:rsidRPr="006E0798">
        <w:rPr>
          <w:rFonts w:ascii="Angsana New" w:hAnsi="Angsana New" w:hint="cs"/>
          <w:sz w:val="32"/>
          <w:szCs w:val="32"/>
          <w:cs/>
        </w:rPr>
        <w:t>ตร.</w:t>
      </w:r>
      <w:proofErr w:type="spellEnd"/>
      <w:r w:rsidR="00A8698B" w:rsidRPr="006E0798">
        <w:rPr>
          <w:rFonts w:ascii="Angsana New" w:hAnsi="Angsana New" w:hint="cs"/>
          <w:sz w:val="32"/>
          <w:szCs w:val="32"/>
          <w:cs/>
        </w:rPr>
        <w:t>ม.   รายละเอียดตามแบบแปลนของเทศบาลตำบลหนองพ้อ  กำหนด</w:t>
      </w:r>
    </w:p>
    <w:p w:rsidR="00A8698B" w:rsidRDefault="00A8698B" w:rsidP="00A8698B">
      <w:pPr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</w:t>
      </w:r>
      <w:r w:rsidR="008214AB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 xml:space="preserve">ราคากลางทั้งสิ้น  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1,400</w:t>
      </w:r>
      <w:r>
        <w:rPr>
          <w:sz w:val="32"/>
          <w:szCs w:val="32"/>
          <w:cs/>
        </w:rPr>
        <w:t>,000</w:t>
      </w:r>
      <w:r>
        <w:rPr>
          <w:rFonts w:hint="cs"/>
          <w:sz w:val="32"/>
          <w:szCs w:val="32"/>
          <w:cs/>
        </w:rPr>
        <w:t xml:space="preserve">.-บาท </w:t>
      </w:r>
      <w:r>
        <w:rPr>
          <w:sz w:val="32"/>
          <w:szCs w:val="32"/>
          <w:cs/>
        </w:rPr>
        <w:t xml:space="preserve">  (เงิน</w:t>
      </w:r>
      <w:r>
        <w:rPr>
          <w:rFonts w:hint="cs"/>
          <w:sz w:val="32"/>
          <w:szCs w:val="32"/>
          <w:cs/>
        </w:rPr>
        <w:t>หนึ่งล้านสี่แสน</w:t>
      </w:r>
      <w:r>
        <w:rPr>
          <w:sz w:val="32"/>
          <w:szCs w:val="32"/>
          <w:cs/>
        </w:rPr>
        <w:t>บาทถ้วน)</w:t>
      </w:r>
      <w:r>
        <w:rPr>
          <w:rFonts w:hint="cs"/>
          <w:sz w:val="32"/>
          <w:szCs w:val="32"/>
          <w:cs/>
        </w:rPr>
        <w:t xml:space="preserve"> </w:t>
      </w:r>
    </w:p>
    <w:p w:rsidR="00325791" w:rsidRDefault="00325791" w:rsidP="008214AB">
      <w:pPr>
        <w:spacing w:before="240"/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 xml:space="preserve">1.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325791" w:rsidRDefault="00325791" w:rsidP="00325791">
      <w:pPr>
        <w:pStyle w:val="ac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325791" w:rsidRDefault="00325791" w:rsidP="00325791">
      <w:pPr>
        <w:pStyle w:val="ac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325791" w:rsidRDefault="00325791" w:rsidP="00325791">
      <w:pPr>
        <w:pStyle w:val="ac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325791" w:rsidRDefault="00325791" w:rsidP="00325791">
      <w:pPr>
        <w:pStyle w:val="ac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325791" w:rsidRDefault="00325791" w:rsidP="00325791">
      <w:pPr>
        <w:pStyle w:val="ac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325791" w:rsidRDefault="00325791" w:rsidP="00325791">
      <w:pPr>
        <w:pStyle w:val="ac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325791" w:rsidRDefault="00325791" w:rsidP="00325791">
      <w:pPr>
        <w:pStyle w:val="ac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325791" w:rsidRDefault="00325791" w:rsidP="00325791">
      <w:pPr>
        <w:pStyle w:val="ac"/>
        <w:numPr>
          <w:ilvl w:val="1"/>
          <w:numId w:val="6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325791" w:rsidRDefault="00325791" w:rsidP="00325791">
      <w:pPr>
        <w:pStyle w:val="ac"/>
        <w:numPr>
          <w:ilvl w:val="0"/>
          <w:numId w:val="8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325791" w:rsidRDefault="00325791" w:rsidP="00325791">
      <w:pPr>
        <w:pStyle w:val="ac"/>
        <w:numPr>
          <w:ilvl w:val="1"/>
          <w:numId w:val="8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325791" w:rsidRDefault="008214AB" w:rsidP="00325791">
      <w:pPr>
        <w:pStyle w:val="ac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325791"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325791" w:rsidRDefault="00325791" w:rsidP="00325791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325791" w:rsidRDefault="00325791" w:rsidP="00325791">
      <w:pPr>
        <w:pStyle w:val="6"/>
        <w:ind w:left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325791" w:rsidRDefault="00325791" w:rsidP="00325791">
      <w:pPr>
        <w:pStyle w:val="ac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325791" w:rsidRDefault="00325791" w:rsidP="00325791">
      <w:pPr>
        <w:pStyle w:val="ac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</w:t>
      </w:r>
      <w:r w:rsidR="008214AB">
        <w:rPr>
          <w:rFonts w:ascii="Angsana New" w:hAnsi="Angsana New" w:cs="Angsana New"/>
          <w:sz w:val="32"/>
          <w:szCs w:val="32"/>
          <w:cs/>
        </w:rPr>
        <w:t xml:space="preserve">บราคา   ในวงเงินไม่น้อยกว่า   </w:t>
      </w:r>
      <w:r w:rsidR="008214AB">
        <w:rPr>
          <w:rFonts w:ascii="Angsana New" w:hAnsi="Angsana New" w:cs="Angsana New" w:hint="cs"/>
          <w:sz w:val="32"/>
          <w:szCs w:val="32"/>
          <w:cs/>
        </w:rPr>
        <w:t>700</w:t>
      </w:r>
      <w:r>
        <w:rPr>
          <w:rFonts w:ascii="Angsana New" w:hAnsi="Angsana New" w:cs="Angsana New"/>
          <w:sz w:val="32"/>
          <w:szCs w:val="32"/>
          <w:cs/>
        </w:rPr>
        <w:t>,</w:t>
      </w:r>
      <w:r w:rsidR="008214AB"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325791" w:rsidRDefault="00325791" w:rsidP="00325791">
      <w:pPr>
        <w:pStyle w:val="ac"/>
        <w:ind w:firstLine="720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tabs>
          <w:tab w:val="left" w:pos="930"/>
        </w:tabs>
        <w:jc w:val="right"/>
        <w:rPr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/4.ไม่เป็น..</w:t>
      </w:r>
    </w:p>
    <w:p w:rsidR="00325791" w:rsidRDefault="00325791" w:rsidP="00325791">
      <w:pPr>
        <w:tabs>
          <w:tab w:val="left" w:pos="930"/>
        </w:tabs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325791" w:rsidRDefault="00325791" w:rsidP="00325791">
      <w:pPr>
        <w:pStyle w:val="ac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325791" w:rsidRDefault="00325791" w:rsidP="00325791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325791" w:rsidRDefault="00325791" w:rsidP="00325791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325791" w:rsidRDefault="00325791" w:rsidP="00325791">
      <w:pPr>
        <w:pStyle w:val="5"/>
        <w:numPr>
          <w:ilvl w:val="0"/>
          <w:numId w:val="10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325791" w:rsidRDefault="00325791" w:rsidP="00325791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325791" w:rsidRDefault="00325791" w:rsidP="00325791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325791" w:rsidRDefault="00325791" w:rsidP="00325791">
      <w:pPr>
        <w:pStyle w:val="5"/>
        <w:numPr>
          <w:ilvl w:val="0"/>
          <w:numId w:val="10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325791" w:rsidRDefault="00325791" w:rsidP="00325791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325791" w:rsidRDefault="00325791" w:rsidP="00325791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325791" w:rsidRDefault="00325791" w:rsidP="00325791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325791" w:rsidRDefault="00325791" w:rsidP="00325791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325791" w:rsidRDefault="00325791" w:rsidP="00325791">
      <w:pPr>
        <w:pStyle w:val="ac"/>
        <w:numPr>
          <w:ilvl w:val="1"/>
          <w:numId w:val="12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325791" w:rsidRDefault="00325791" w:rsidP="00325791">
      <w:pPr>
        <w:pStyle w:val="ac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325791" w:rsidRDefault="00325791" w:rsidP="00325791">
      <w:pPr>
        <w:pStyle w:val="ac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325791" w:rsidRDefault="00325791" w:rsidP="00325791">
      <w:pPr>
        <w:pStyle w:val="ac"/>
        <w:numPr>
          <w:ilvl w:val="1"/>
          <w:numId w:val="1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325791" w:rsidRDefault="00325791" w:rsidP="00325791">
      <w:pPr>
        <w:pStyle w:val="ac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325791" w:rsidRDefault="00325791" w:rsidP="00325791">
      <w:pPr>
        <w:pStyle w:val="ac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325791" w:rsidRDefault="00325791" w:rsidP="00325791">
      <w:pPr>
        <w:pStyle w:val="ac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325791" w:rsidRDefault="00325791" w:rsidP="00325791">
      <w:pPr>
        <w:pStyle w:val="ac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325791" w:rsidRDefault="00325791" w:rsidP="00325791">
      <w:pPr>
        <w:pStyle w:val="ac"/>
        <w:numPr>
          <w:ilvl w:val="1"/>
          <w:numId w:val="16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325791" w:rsidRDefault="00325791" w:rsidP="00325791">
      <w:pPr>
        <w:pStyle w:val="ac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325791" w:rsidRDefault="00325791" w:rsidP="00325791">
      <w:pPr>
        <w:pStyle w:val="ac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ราคาที่เสนอจะต้องเสนอกำหนดยืนราคาไม่น้อยกว่า  75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325791" w:rsidRDefault="00325791" w:rsidP="00325791">
      <w:pPr>
        <w:pStyle w:val="ac"/>
        <w:numPr>
          <w:ilvl w:val="1"/>
          <w:numId w:val="16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 w:rsidR="008214AB">
        <w:rPr>
          <w:rFonts w:ascii="Angsana New" w:hAnsi="Angsana New" w:cs="Angsana New" w:hint="cs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  <w:cs/>
        </w:rPr>
        <w:t>0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325791" w:rsidRDefault="00325791" w:rsidP="00325791">
      <w:pPr>
        <w:pStyle w:val="ac"/>
        <w:numPr>
          <w:ilvl w:val="1"/>
          <w:numId w:val="16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325791" w:rsidRDefault="00325791" w:rsidP="00325791">
      <w:pPr>
        <w:pStyle w:val="ac"/>
        <w:numPr>
          <w:ilvl w:val="1"/>
          <w:numId w:val="16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 w:rsidR="008214AB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>
        <w:rPr>
          <w:rFonts w:ascii="Angsana New" w:hAnsi="Angsana New" w:cs="Angsana New" w:hint="cs"/>
          <w:sz w:val="32"/>
          <w:szCs w:val="32"/>
          <w:cs/>
        </w:rPr>
        <w:t xml:space="preserve">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1</w:t>
      </w:r>
      <w:r w:rsidR="008214AB">
        <w:rPr>
          <w:rFonts w:ascii="Angsana New" w:hAnsi="Angsana New" w:cs="Angsana New" w:hint="cs"/>
          <w:b/>
          <w:bCs/>
          <w:sz w:val="32"/>
          <w:szCs w:val="32"/>
          <w:cs/>
        </w:rPr>
        <w:t>3    มกราคม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8214AB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ถึงในวันที่     2</w:t>
      </w:r>
      <w:r w:rsidR="008214AB">
        <w:rPr>
          <w:rFonts w:ascii="Angsana New" w:hAnsi="Angsana New" w:cs="Angsana New" w:hint="cs"/>
          <w:b/>
          <w:bCs/>
          <w:sz w:val="32"/>
          <w:szCs w:val="32"/>
          <w:cs/>
        </w:rPr>
        <w:t>4    มกราคม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 w:rsidR="008214AB"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2</w:t>
      </w:r>
      <w:r w:rsidR="008214AB"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7    มกราคม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</w:t>
      </w:r>
      <w:r w:rsidR="008214AB">
        <w:rPr>
          <w:rFonts w:ascii="Angsana New" w:hAnsi="Angsana New" w:cs="Angsana New" w:hint="cs"/>
          <w:b/>
          <w:bCs/>
          <w:sz w:val="32"/>
          <w:szCs w:val="32"/>
          <w:cs/>
        </w:rPr>
        <w:t>พ.ศ.  2557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325791" w:rsidRDefault="00325791" w:rsidP="00325791">
      <w:pPr>
        <w:pStyle w:val="ac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 </w:t>
      </w:r>
      <w:r w:rsidR="008214AB"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 w:rsidR="008214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28 </w:t>
      </w:r>
      <w:r w:rsidR="008214AB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 w:rsidR="008214AB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 w:rsidR="008214AB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 xml:space="preserve">ณ   ศูนย์รวมข้อมูลข่าวสารการจัดซื้อหรือการจัดจ้างอำเภอควนขนุน       จังหวัดพัทลุง        ตั้งแต่เวลา  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325791" w:rsidRDefault="00325791" w:rsidP="00325791">
      <w:pPr>
        <w:pStyle w:val="ac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325791" w:rsidRDefault="00325791" w:rsidP="00325791">
      <w:pPr>
        <w:pStyle w:val="ac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325791" w:rsidRDefault="00325791" w:rsidP="00325791">
      <w:pPr>
        <w:pStyle w:val="ac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 w:rsidR="008214AB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 3 วัน  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325791" w:rsidRDefault="00325791" w:rsidP="008214AB">
      <w:pPr>
        <w:pStyle w:val="ac"/>
        <w:ind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</w:t>
      </w:r>
      <w:r w:rsidR="008214AB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“เทศบาลตำบลหนองพ้อ”</w:t>
      </w:r>
      <w:r w:rsidR="008214AB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จะคืนให้ผู้เสนอราคาหรือผู้ค้ำปร</w:t>
      </w:r>
      <w:r w:rsidR="008214AB">
        <w:rPr>
          <w:rFonts w:ascii="Angsana New" w:hAnsi="Angsana New" w:cs="Angsana New"/>
          <w:sz w:val="32"/>
          <w:szCs w:val="32"/>
          <w:cs/>
        </w:rPr>
        <w:t xml:space="preserve">ะกันภายใน 15วัน </w:t>
      </w:r>
      <w:r>
        <w:rPr>
          <w:rFonts w:ascii="Angsana New" w:hAnsi="Angsana New" w:cs="Angsana New"/>
          <w:sz w:val="32"/>
          <w:szCs w:val="32"/>
          <w:cs/>
        </w:rPr>
        <w:t>นับถัดจากวันที่ได้พิจารณาในเบื้องต้นเรียบร้อยแล้ว เว้นแต่ผู้เสนอราคารายที่คัดเลื</w:t>
      </w:r>
      <w:r w:rsidR="008214AB">
        <w:rPr>
          <w:rFonts w:ascii="Angsana New" w:hAnsi="Angsana New" w:cs="Angsana New"/>
          <w:sz w:val="32"/>
          <w:szCs w:val="32"/>
          <w:cs/>
        </w:rPr>
        <w:t>อกไว้ซึ่งเสนอราคาต่ำสุดไม่เกิน3</w:t>
      </w:r>
      <w:r>
        <w:rPr>
          <w:rFonts w:ascii="Angsana New" w:hAnsi="Angsana New" w:cs="Angsana New"/>
          <w:sz w:val="32"/>
          <w:szCs w:val="32"/>
          <w:cs/>
        </w:rPr>
        <w:t>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325791" w:rsidRDefault="00325791" w:rsidP="00325791">
      <w:pPr>
        <w:pStyle w:val="ac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325791" w:rsidRDefault="00325791" w:rsidP="00325791">
      <w:pPr>
        <w:pStyle w:val="ac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325791" w:rsidRDefault="00325791" w:rsidP="00325791">
      <w:pPr>
        <w:pStyle w:val="31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325791" w:rsidRDefault="00325791" w:rsidP="00325791">
      <w:pPr>
        <w:pStyle w:val="ac"/>
        <w:ind w:left="1077" w:firstLine="363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325791" w:rsidRDefault="00325791" w:rsidP="00325791">
      <w:pPr>
        <w:pStyle w:val="ac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325791" w:rsidRDefault="00325791" w:rsidP="00325791">
      <w:pPr>
        <w:pStyle w:val="ac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325791" w:rsidRDefault="00325791" w:rsidP="00325791">
      <w:pPr>
        <w:pStyle w:val="ac"/>
        <w:jc w:val="center"/>
        <w:rPr>
          <w:rFonts w:ascii="Angsana New" w:hAnsi="Angsana New" w:cs="Angsana New"/>
          <w:sz w:val="16"/>
          <w:szCs w:val="16"/>
        </w:rPr>
      </w:pPr>
    </w:p>
    <w:p w:rsidR="00325791" w:rsidRDefault="00325791" w:rsidP="00325791">
      <w:pPr>
        <w:pStyle w:val="ac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325791" w:rsidRDefault="00325791" w:rsidP="00325791">
      <w:pPr>
        <w:pStyle w:val="ac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325791" w:rsidRDefault="00325791" w:rsidP="00325791">
      <w:pPr>
        <w:pStyle w:val="ac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325791" w:rsidRDefault="00325791" w:rsidP="00325791">
      <w:pPr>
        <w:pStyle w:val="ac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325791" w:rsidRDefault="00325791" w:rsidP="00325791">
      <w:pPr>
        <w:pStyle w:val="ac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325791" w:rsidRDefault="00325791" w:rsidP="00325791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325791" w:rsidRDefault="00325791" w:rsidP="00325791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lastRenderedPageBreak/>
        <w:t>-6-</w:t>
      </w:r>
    </w:p>
    <w:p w:rsidR="00325791" w:rsidRDefault="00325791" w:rsidP="00325791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325791" w:rsidRDefault="00325791" w:rsidP="00325791">
      <w:pPr>
        <w:pStyle w:val="ac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325791" w:rsidRDefault="00325791" w:rsidP="00325791">
      <w:pPr>
        <w:pStyle w:val="ac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325791" w:rsidRDefault="00325791" w:rsidP="00325791">
      <w:pPr>
        <w:pStyle w:val="ac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325791" w:rsidRDefault="00325791" w:rsidP="00325791">
      <w:pPr>
        <w:pStyle w:val="ac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d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325791" w:rsidRDefault="00325791" w:rsidP="00325791">
      <w:pPr>
        <w:pStyle w:val="ad"/>
        <w:spacing w:before="0"/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325791" w:rsidRDefault="00325791" w:rsidP="00325791">
      <w:pPr>
        <w:pStyle w:val="ac"/>
        <w:jc w:val="right"/>
        <w:rPr>
          <w:rFonts w:ascii="Angsana New" w:hAnsi="Angsana New" w:cs="Angsana New"/>
          <w:sz w:val="32"/>
          <w:szCs w:val="32"/>
          <w:cs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325791" w:rsidRDefault="00325791" w:rsidP="00325791">
      <w:pPr>
        <w:pStyle w:val="ac"/>
        <w:jc w:val="right"/>
        <w:rPr>
          <w:rFonts w:ascii="Angsana New" w:hAnsi="Angsana New" w:cs="Angsana New"/>
          <w:sz w:val="32"/>
          <w:szCs w:val="32"/>
        </w:rPr>
      </w:pPr>
    </w:p>
    <w:p w:rsidR="00325791" w:rsidRDefault="00325791" w:rsidP="0044220D">
      <w:pPr>
        <w:pStyle w:val="ac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325791" w:rsidRDefault="00325791" w:rsidP="00325791">
      <w:pPr>
        <w:pStyle w:val="ac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325791" w:rsidRDefault="00325791" w:rsidP="00325791">
      <w:pPr>
        <w:pStyle w:val="ac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8214AB" w:rsidRDefault="00325791" w:rsidP="00325791">
      <w:pPr>
        <w:pStyle w:val="ac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</w:t>
      </w:r>
      <w:r w:rsidR="008214AB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ข้อ</w:t>
      </w:r>
      <w:r w:rsidR="008214AB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</w:t>
      </w:r>
      <w:r w:rsidR="008214AB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จะกำหนดในอัตราร้อยละ</w:t>
      </w:r>
      <w:proofErr w:type="gramEnd"/>
      <w:r w:rsidR="008214AB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</w:t>
      </w:r>
      <w:r w:rsidR="008214AB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ของค่าจ้างตามสัญญา</w:t>
      </w:r>
    </w:p>
    <w:p w:rsidR="00325791" w:rsidRDefault="00325791" w:rsidP="008214AB">
      <w:pPr>
        <w:pStyle w:val="ac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ต่อวัน</w:t>
      </w:r>
    </w:p>
    <w:p w:rsidR="00325791" w:rsidRDefault="00325791" w:rsidP="00325791">
      <w:pPr>
        <w:pStyle w:val="ac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325791" w:rsidRDefault="00325791" w:rsidP="00325791">
      <w:pPr>
        <w:pStyle w:val="ac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325791" w:rsidRDefault="00325791" w:rsidP="00325791">
      <w:pPr>
        <w:pStyle w:val="ac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325791" w:rsidRDefault="00325791" w:rsidP="00325791">
      <w:pPr>
        <w:pStyle w:val="ac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ac"/>
        <w:spacing w:before="120"/>
        <w:ind w:left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325791" w:rsidRDefault="00325791" w:rsidP="00325791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325791" w:rsidRDefault="00325791" w:rsidP="00325791">
      <w:pPr>
        <w:pStyle w:val="ac"/>
      </w:pPr>
    </w:p>
    <w:p w:rsidR="00325791" w:rsidRDefault="00325791" w:rsidP="00325791">
      <w:pPr>
        <w:pStyle w:val="a5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325791" w:rsidRDefault="00325791" w:rsidP="00325791">
      <w:pPr>
        <w:pStyle w:val="ad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เงินค่าจ้า</w:t>
      </w:r>
      <w:r w:rsidR="008214AB">
        <w:rPr>
          <w:rFonts w:hint="cs"/>
          <w:cs/>
        </w:rPr>
        <w:t>งสำหรับงานจ้างครั้งนี้  ได้พิจารณาอนุมัติจ่ายขาดเงินสะสม  ของเทศบาลตำบลหนองพ้อ  ประจำปี</w:t>
      </w:r>
      <w:r>
        <w:rPr>
          <w:rFonts w:hint="cs"/>
          <w:cs/>
        </w:rPr>
        <w:t>งบประม</w:t>
      </w:r>
      <w:r w:rsidR="008214AB">
        <w:rPr>
          <w:rFonts w:hint="cs"/>
          <w:cs/>
        </w:rPr>
        <w:t>าณ พ.ศ.2557</w:t>
      </w:r>
      <w:r>
        <w:rPr>
          <w:rFonts w:hint="cs"/>
          <w:cs/>
        </w:rPr>
        <w:t xml:space="preserve"> 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</w:t>
      </w:r>
      <w:r w:rsidR="0044220D">
        <w:rPr>
          <w:rFonts w:hint="cs"/>
          <w:cs/>
        </w:rPr>
        <w:t>ร้างจาก</w:t>
      </w:r>
      <w:r w:rsidR="00D11704">
        <w:rPr>
          <w:rFonts w:hint="cs"/>
          <w:cs/>
        </w:rPr>
        <w:t xml:space="preserve">เงินสะสม  ของเทศบาลตำบลหนองพ้อ  ประจำปีงบประมาณ พ.ศ.2557 </w:t>
      </w:r>
      <w:r>
        <w:rPr>
          <w:rFonts w:hint="cs"/>
          <w:cs/>
        </w:rPr>
        <w:t>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325791" w:rsidRDefault="00325791" w:rsidP="00325791">
      <w:pPr>
        <w:pStyle w:val="ad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325791" w:rsidRDefault="00325791" w:rsidP="00325791">
      <w:pPr>
        <w:pStyle w:val="ac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325791" w:rsidRDefault="00325791" w:rsidP="00325791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325791" w:rsidRDefault="00325791" w:rsidP="00325791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325791" w:rsidRDefault="00325791" w:rsidP="00325791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325791" w:rsidRDefault="00325791" w:rsidP="00325791">
      <w:pPr>
        <w:pStyle w:val="ac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325791" w:rsidRDefault="00325791" w:rsidP="00325791">
      <w:pPr>
        <w:pStyle w:val="ac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325791" w:rsidRDefault="00325791" w:rsidP="00325791">
      <w:pPr>
        <w:pStyle w:val="ac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325791" w:rsidRDefault="00325791" w:rsidP="00325791">
      <w:pPr>
        <w:pStyle w:val="ac"/>
        <w:numPr>
          <w:ilvl w:val="1"/>
          <w:numId w:val="18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325791" w:rsidRDefault="00325791" w:rsidP="00325791">
      <w:pPr>
        <w:pStyle w:val="ac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325791" w:rsidRDefault="00325791" w:rsidP="00325791">
      <w:pPr>
        <w:pStyle w:val="ac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325791" w:rsidRDefault="00325791" w:rsidP="00325791">
      <w:pPr>
        <w:pStyle w:val="ac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325791" w:rsidRDefault="00325791" w:rsidP="00325791">
      <w:pPr>
        <w:pStyle w:val="ac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325791" w:rsidRDefault="00325791" w:rsidP="00325791">
      <w:pPr>
        <w:pStyle w:val="ac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325791" w:rsidRDefault="00325791" w:rsidP="00325791">
      <w:pPr>
        <w:pStyle w:val="ac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25791" w:rsidRDefault="00325791" w:rsidP="00325791">
      <w:pPr>
        <w:pStyle w:val="ac"/>
        <w:ind w:firstLine="720"/>
        <w:rPr>
          <w:rFonts w:ascii="Angsana New" w:hAnsi="Angsana New" w:cs="Angsana New"/>
          <w:sz w:val="32"/>
          <w:szCs w:val="32"/>
        </w:rPr>
      </w:pPr>
    </w:p>
    <w:p w:rsidR="00325791" w:rsidRDefault="00325791" w:rsidP="00325791">
      <w:pPr>
        <w:pStyle w:val="21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  <w:cs/>
        </w:rPr>
      </w:pPr>
    </w:p>
    <w:p w:rsidR="00325791" w:rsidRDefault="00325791" w:rsidP="00325791">
      <w:pPr>
        <w:pStyle w:val="ac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325791" w:rsidRDefault="00325791" w:rsidP="00325791">
      <w:pPr>
        <w:pStyle w:val="ac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1</w:t>
      </w:r>
      <w:r w:rsidR="0044220D">
        <w:rPr>
          <w:rFonts w:ascii="Angsana New" w:hAnsi="Angsana New" w:cs="Angsana New" w:hint="cs"/>
          <w:sz w:val="32"/>
          <w:szCs w:val="32"/>
          <w:cs/>
        </w:rPr>
        <w:t>3    เดือน   มกราคม</w:t>
      </w:r>
      <w:r>
        <w:rPr>
          <w:rFonts w:ascii="Angsana New" w:hAnsi="Angsana New" w:cs="Angsana New" w:hint="cs"/>
          <w:sz w:val="32"/>
          <w:szCs w:val="32"/>
          <w:cs/>
        </w:rPr>
        <w:t xml:space="preserve">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</w:t>
      </w:r>
      <w:r w:rsidR="0044220D">
        <w:rPr>
          <w:rFonts w:ascii="Angsana New" w:hAnsi="Angsana New" w:cs="Angsana New" w:hint="cs"/>
          <w:sz w:val="32"/>
          <w:szCs w:val="32"/>
          <w:cs/>
        </w:rPr>
        <w:t>7</w:t>
      </w:r>
    </w:p>
    <w:p w:rsidR="00325791" w:rsidRDefault="00325791" w:rsidP="00325791">
      <w:pPr>
        <w:pStyle w:val="ac"/>
        <w:spacing w:before="120"/>
        <w:rPr>
          <w:rFonts w:ascii="Angsana New" w:hAnsi="Angsana New" w:cs="Angsana New"/>
          <w:sz w:val="32"/>
          <w:szCs w:val="32"/>
        </w:rPr>
      </w:pPr>
    </w:p>
    <w:p w:rsidR="002C23E7" w:rsidRDefault="002C23E7" w:rsidP="002C23E7">
      <w:pPr>
        <w:rPr>
          <w:rFonts w:cs="KodchiangUPC" w:hint="cs"/>
          <w:b/>
          <w:bCs/>
          <w:i/>
          <w:iCs/>
          <w:sz w:val="40"/>
          <w:szCs w:val="40"/>
          <w:cs/>
        </w:rPr>
      </w:pPr>
    </w:p>
    <w:sectPr w:rsidR="002C23E7" w:rsidSect="00325791">
      <w:pgSz w:w="11906" w:h="16838"/>
      <w:pgMar w:top="709" w:right="1274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0C4506B"/>
    <w:multiLevelType w:val="hybridMultilevel"/>
    <w:tmpl w:val="280E1D34"/>
    <w:lvl w:ilvl="0" w:tplc="E6C847A0">
      <w:start w:val="1"/>
      <w:numFmt w:val="bullet"/>
      <w:lvlText w:val="-"/>
      <w:lvlJc w:val="left"/>
      <w:pPr>
        <w:ind w:left="14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9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</w:num>
  <w:num w:numId="1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</w:num>
  <w:num w:numId="12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"/>
  </w:num>
  <w:num w:numId="16">
    <w:abstractNumId w:val="9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25791"/>
    <w:rsid w:val="00037A17"/>
    <w:rsid w:val="000E73BF"/>
    <w:rsid w:val="00132925"/>
    <w:rsid w:val="001731E6"/>
    <w:rsid w:val="00184D17"/>
    <w:rsid w:val="00197A2B"/>
    <w:rsid w:val="00200EF8"/>
    <w:rsid w:val="002C23E7"/>
    <w:rsid w:val="00310E86"/>
    <w:rsid w:val="00325791"/>
    <w:rsid w:val="003A0A0B"/>
    <w:rsid w:val="003C7CB6"/>
    <w:rsid w:val="00423FC7"/>
    <w:rsid w:val="0044220D"/>
    <w:rsid w:val="00475491"/>
    <w:rsid w:val="00602A38"/>
    <w:rsid w:val="00604FAA"/>
    <w:rsid w:val="006C1B95"/>
    <w:rsid w:val="006E0798"/>
    <w:rsid w:val="00764396"/>
    <w:rsid w:val="008214AB"/>
    <w:rsid w:val="00986DA2"/>
    <w:rsid w:val="00A014A6"/>
    <w:rsid w:val="00A1581D"/>
    <w:rsid w:val="00A418C5"/>
    <w:rsid w:val="00A41BF0"/>
    <w:rsid w:val="00A47E7B"/>
    <w:rsid w:val="00A55CC8"/>
    <w:rsid w:val="00A8698B"/>
    <w:rsid w:val="00B909A6"/>
    <w:rsid w:val="00C01747"/>
    <w:rsid w:val="00C37018"/>
    <w:rsid w:val="00CF3B2F"/>
    <w:rsid w:val="00D11704"/>
    <w:rsid w:val="00F617D0"/>
    <w:rsid w:val="00FA6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79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325791"/>
    <w:pPr>
      <w:keepNext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325791"/>
    <w:pPr>
      <w:keepNext/>
      <w:ind w:firstLine="720"/>
      <w:outlineLvl w:val="2"/>
    </w:pPr>
    <w:rPr>
      <w:rFonts w:ascii="Times New Roman" w:hAnsi="Times New Roman" w:cs="Tahoma"/>
      <w:b/>
      <w:bCs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325791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semiHidden/>
    <w:rsid w:val="00325791"/>
    <w:rPr>
      <w:rFonts w:ascii="Times New Roman" w:eastAsia="Cordia New" w:hAnsi="Times New Roman" w:cs="Tahoma"/>
      <w:b/>
      <w:bCs/>
      <w:sz w:val="32"/>
      <w:szCs w:val="32"/>
      <w:lang w:eastAsia="th-TH"/>
    </w:rPr>
  </w:style>
  <w:style w:type="character" w:styleId="a3">
    <w:name w:val="Hyperlink"/>
    <w:basedOn w:val="a0"/>
    <w:semiHidden/>
    <w:unhideWhenUsed/>
    <w:rsid w:val="0032579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25791"/>
    <w:rPr>
      <w:color w:val="800080" w:themeColor="followedHyperlink"/>
      <w:u w:val="single"/>
    </w:rPr>
  </w:style>
  <w:style w:type="character" w:styleId="HTML">
    <w:name w:val="HTML Cite"/>
    <w:basedOn w:val="a0"/>
    <w:uiPriority w:val="99"/>
    <w:semiHidden/>
    <w:unhideWhenUsed/>
    <w:rsid w:val="00325791"/>
    <w:rPr>
      <w:i w:val="0"/>
      <w:iCs w:val="0"/>
      <w:color w:val="009933"/>
    </w:rPr>
  </w:style>
  <w:style w:type="paragraph" w:styleId="a5">
    <w:name w:val="Body Text"/>
    <w:basedOn w:val="a"/>
    <w:link w:val="a6"/>
    <w:unhideWhenUsed/>
    <w:rsid w:val="00325791"/>
    <w:rPr>
      <w:rFonts w:ascii="Times New Roman" w:hAnsi="Times New Roman"/>
      <w:sz w:val="32"/>
      <w:szCs w:val="32"/>
      <w:lang w:eastAsia="th-TH"/>
    </w:rPr>
  </w:style>
  <w:style w:type="character" w:customStyle="1" w:styleId="a6">
    <w:name w:val="เนื้อความ อักขระ"/>
    <w:basedOn w:val="a0"/>
    <w:link w:val="a5"/>
    <w:rsid w:val="00325791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7">
    <w:name w:val="Body Text Indent"/>
    <w:basedOn w:val="a"/>
    <w:link w:val="a8"/>
    <w:semiHidden/>
    <w:unhideWhenUsed/>
    <w:rsid w:val="00325791"/>
    <w:pPr>
      <w:ind w:firstLine="720"/>
    </w:pPr>
    <w:rPr>
      <w:rFonts w:ascii="AngsanaUPC" w:eastAsia="Angsana New" w:hAnsi="AngsanaUPC" w:cs="AngsanaUPC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semiHidden/>
    <w:rsid w:val="00325791"/>
    <w:rPr>
      <w:rFonts w:ascii="AngsanaUPC" w:eastAsia="Angsana New" w:hAnsi="AngsanaUPC" w:cs="AngsanaUPC"/>
      <w:sz w:val="32"/>
      <w:szCs w:val="32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325791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25791"/>
    <w:rPr>
      <w:rFonts w:ascii="Tahoma" w:eastAsia="Cordia New" w:hAnsi="Tahoma" w:cs="Angsana New"/>
      <w:sz w:val="16"/>
      <w:szCs w:val="20"/>
      <w:lang w:eastAsia="zh-CN"/>
    </w:rPr>
  </w:style>
  <w:style w:type="paragraph" w:styleId="ab">
    <w:name w:val="List Paragraph"/>
    <w:basedOn w:val="a"/>
    <w:uiPriority w:val="34"/>
    <w:qFormat/>
    <w:rsid w:val="00325791"/>
    <w:pPr>
      <w:ind w:left="720"/>
      <w:contextualSpacing/>
    </w:pPr>
    <w:rPr>
      <w:szCs w:val="35"/>
      <w:lang w:eastAsia="en-US"/>
    </w:rPr>
  </w:style>
  <w:style w:type="paragraph" w:customStyle="1" w:styleId="ac">
    <w:name w:val="ค่าเริ่มต้น"/>
    <w:rsid w:val="00325791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c"/>
    <w:next w:val="ac"/>
    <w:rsid w:val="00325791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c"/>
    <w:next w:val="ac"/>
    <w:rsid w:val="00325791"/>
    <w:pPr>
      <w:keepNext/>
    </w:pPr>
    <w:rPr>
      <w:sz w:val="32"/>
      <w:szCs w:val="32"/>
    </w:rPr>
  </w:style>
  <w:style w:type="paragraph" w:customStyle="1" w:styleId="5">
    <w:name w:val="หัวข้อ 5"/>
    <w:basedOn w:val="ac"/>
    <w:next w:val="ac"/>
    <w:rsid w:val="00325791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1">
    <w:name w:val="หัวข้อ 3"/>
    <w:basedOn w:val="ac"/>
    <w:next w:val="ac"/>
    <w:rsid w:val="00325791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d">
    <w:name w:val="ระยะเยื้องเนื้อความ"/>
    <w:basedOn w:val="ac"/>
    <w:rsid w:val="00325791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c"/>
    <w:next w:val="ac"/>
    <w:rsid w:val="00325791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1">
    <w:name w:val="หัวข้อ 2"/>
    <w:basedOn w:val="ac"/>
    <w:next w:val="ac"/>
    <w:rsid w:val="00325791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325791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ngporcity.go.th/%20%20&#3649;&#3621;&#363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25A0D-CB98-4494-A0B0-0C645EB85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3209</Words>
  <Characters>18297</Characters>
  <Application>Microsoft Office Word</Application>
  <DocSecurity>0</DocSecurity>
  <Lines>152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18</cp:revision>
  <cp:lastPrinted>2014-01-09T03:05:00Z</cp:lastPrinted>
  <dcterms:created xsi:type="dcterms:W3CDTF">2014-01-08T03:04:00Z</dcterms:created>
  <dcterms:modified xsi:type="dcterms:W3CDTF">2014-01-13T03:35:00Z</dcterms:modified>
</cp:coreProperties>
</file>