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6B9" w:rsidRDefault="00CB76B9" w:rsidP="00CB76B9">
      <w:pPr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-97790</wp:posOffset>
            </wp:positionV>
            <wp:extent cx="1371600" cy="1266825"/>
            <wp:effectExtent l="0" t="0" r="0" b="952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B76B9" w:rsidRDefault="00CB76B9" w:rsidP="00CB76B9">
      <w:pPr>
        <w:jc w:val="center"/>
        <w:rPr>
          <w:rFonts w:ascii="Angsana New" w:hAnsi="Angsana New"/>
          <w:b/>
          <w:bCs/>
        </w:rPr>
      </w:pPr>
    </w:p>
    <w:p w:rsidR="00CB76B9" w:rsidRDefault="00CB76B9" w:rsidP="00CB76B9">
      <w:pPr>
        <w:jc w:val="both"/>
        <w:rPr>
          <w:rFonts w:ascii="Angsana New" w:hAnsi="Angsana New"/>
        </w:rPr>
      </w:pPr>
    </w:p>
    <w:p w:rsidR="00CB76B9" w:rsidRDefault="00CB76B9" w:rsidP="00CB76B9">
      <w:pPr>
        <w:jc w:val="both"/>
        <w:rPr>
          <w:rFonts w:ascii="Angsana New" w:hAnsi="Angsana New"/>
        </w:rPr>
      </w:pPr>
    </w:p>
    <w:p w:rsidR="00CB76B9" w:rsidRDefault="00CB76B9" w:rsidP="00CB76B9">
      <w:pPr>
        <w:jc w:val="both"/>
        <w:rPr>
          <w:rFonts w:ascii="Angsana New" w:hAnsi="Angsana New"/>
        </w:rPr>
      </w:pPr>
    </w:p>
    <w:p w:rsidR="00CB76B9" w:rsidRDefault="00CB76B9" w:rsidP="00CB76B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CB76B9" w:rsidRPr="00FD1B6C" w:rsidRDefault="00CB76B9" w:rsidP="00CB76B9">
      <w:pPr>
        <w:pStyle w:val="a4"/>
        <w:rPr>
          <w:rFonts w:ascii="Angsana New" w:hAnsi="Angsana New"/>
          <w:sz w:val="32"/>
          <w:szCs w:val="32"/>
        </w:rPr>
      </w:pPr>
      <w:r w:rsidRPr="00FD1B6C">
        <w:rPr>
          <w:rFonts w:ascii="Angsana New" w:hAnsi="Angsana New"/>
          <w:sz w:val="32"/>
          <w:szCs w:val="32"/>
          <w:cs/>
        </w:rPr>
        <w:t>เรื่อง  สอบราคาจ้างโครงกา</w:t>
      </w:r>
      <w:r w:rsidRPr="00FD1B6C">
        <w:rPr>
          <w:rFonts w:ascii="Angsana New" w:hAnsi="Angsana New" w:hint="cs"/>
          <w:sz w:val="32"/>
          <w:szCs w:val="32"/>
          <w:cs/>
        </w:rPr>
        <w:t>รจ้างเหมา</w:t>
      </w:r>
      <w:r>
        <w:rPr>
          <w:rFonts w:ascii="Angsana New" w:hAnsi="Angsana New" w:hint="cs"/>
          <w:sz w:val="32"/>
          <w:szCs w:val="32"/>
          <w:cs/>
        </w:rPr>
        <w:t>ปรับปรุงต่อเติมอาคารศูนย์พัฒนาเด็กเล็กบ้าน</w:t>
      </w:r>
      <w:proofErr w:type="spellStart"/>
      <w:r>
        <w:rPr>
          <w:rFonts w:ascii="Angsana New" w:hAnsi="Angsana New" w:hint="cs"/>
          <w:sz w:val="32"/>
          <w:szCs w:val="32"/>
          <w:cs/>
        </w:rPr>
        <w:t>ดอนนูด</w:t>
      </w:r>
      <w:proofErr w:type="spellEnd"/>
    </w:p>
    <w:p w:rsidR="00CB76B9" w:rsidRDefault="00CB76B9" w:rsidP="00CB76B9">
      <w:pPr>
        <w:pStyle w:val="a4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</w:rPr>
        <w:t>……………</w:t>
      </w:r>
      <w:r>
        <w:rPr>
          <w:rFonts w:ascii="Angsana New" w:hAnsi="Angsana New" w:hint="cs"/>
          <w:b w:val="0"/>
          <w:bCs w:val="0"/>
          <w:sz w:val="32"/>
          <w:szCs w:val="32"/>
        </w:rPr>
        <w:t>…………………….</w:t>
      </w:r>
      <w:r>
        <w:rPr>
          <w:rFonts w:ascii="Angsana New" w:hAnsi="Angsana New"/>
          <w:b w:val="0"/>
          <w:bCs w:val="0"/>
          <w:sz w:val="32"/>
          <w:szCs w:val="32"/>
        </w:rPr>
        <w:t>…………..</w:t>
      </w:r>
    </w:p>
    <w:p w:rsidR="00CB76B9" w:rsidRDefault="00CB76B9" w:rsidP="00CB76B9">
      <w:pPr>
        <w:pStyle w:val="a4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b w:val="0"/>
          <w:bCs w:val="0"/>
          <w:sz w:val="32"/>
          <w:szCs w:val="32"/>
          <w:cs/>
        </w:rPr>
        <w:t>ด้วยเทศบาลตำบลหนองพ้อ    มีความประสงค์จะสอบราคาจ้างโครงกา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รจ้างเหมาปรับปรุงต่อเติมอาคารศูนย์พัฒนาเด็กเล็กบ้าน</w:t>
      </w:r>
      <w:proofErr w:type="spellStart"/>
      <w:r>
        <w:rPr>
          <w:rFonts w:ascii="Angsana New" w:hAnsi="Angsana New" w:hint="cs"/>
          <w:b w:val="0"/>
          <w:bCs w:val="0"/>
          <w:sz w:val="32"/>
          <w:szCs w:val="32"/>
          <w:cs/>
        </w:rPr>
        <w:t>ดอนนูด</w:t>
      </w:r>
      <w:proofErr w:type="spellEnd"/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  </w:t>
      </w:r>
      <w:r w:rsidRPr="00063A74">
        <w:rPr>
          <w:rFonts w:ascii="Angsana New" w:hAnsi="Angsana New" w:hint="cs"/>
          <w:b w:val="0"/>
          <w:bCs w:val="0"/>
          <w:sz w:val="32"/>
          <w:szCs w:val="32"/>
          <w:cs/>
        </w:rPr>
        <w:t>พร้อม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ติดตั้งป้ายประชาสัมพันธ์โครงการ     จำนวน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proofErr w:type="gramStart"/>
      <w:r w:rsidRPr="00063A74">
        <w:rPr>
          <w:rFonts w:ascii="Angsana New" w:hAnsi="Angsana New"/>
          <w:b w:val="0"/>
          <w:bCs w:val="0"/>
          <w:sz w:val="32"/>
          <w:szCs w:val="32"/>
        </w:rPr>
        <w:t>1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063A74">
        <w:rPr>
          <w:rFonts w:ascii="Angsana New" w:hAnsi="Angsana New" w:hint="cs"/>
          <w:b w:val="0"/>
          <w:bCs w:val="0"/>
          <w:sz w:val="32"/>
          <w:szCs w:val="32"/>
          <w:cs/>
        </w:rPr>
        <w:t>ป้าย</w:t>
      </w:r>
      <w:proofErr w:type="gramEnd"/>
      <w:r w:rsidRPr="00063A74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</w:t>
      </w:r>
      <w:r w:rsidRPr="00063A74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รายละเอียดตามแบบแปลนเทศบาลตำบลหนองพ้อกำหนด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ตามรายละเอียดดังนี้</w:t>
      </w:r>
    </w:p>
    <w:p w:rsidR="00CB76B9" w:rsidRDefault="00CB76B9" w:rsidP="00CB76B9">
      <w:pPr>
        <w:pStyle w:val="a8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1.1   งานปรับปรุง  ประกอบด้วย</w:t>
      </w:r>
    </w:p>
    <w:p w:rsidR="00CB76B9" w:rsidRDefault="00CB76B9" w:rsidP="00CB76B9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งานรื้อฝาเพดานพร้อมติดตั้งใหม่   จำนวน  300  ตารางเมตร</w:t>
      </w:r>
    </w:p>
    <w:p w:rsidR="00CB76B9" w:rsidRDefault="00CB76B9" w:rsidP="00CB76B9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งานรื้อถอนประตูพร้อมวงกบ  จำนวน  3   ชุด  พร้อมติดตั้งใหม่</w:t>
      </w:r>
    </w:p>
    <w:p w:rsidR="00CB76B9" w:rsidRDefault="00CB76B9" w:rsidP="00CB76B9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งานรื้อถอนหน้าต่างไม้พร้อมวงกบ  จำนวน   2   ชุด  พร้อมติดตั้งใหม่</w:t>
      </w:r>
    </w:p>
    <w:p w:rsidR="00CB76B9" w:rsidRDefault="00CB76B9" w:rsidP="00CB76B9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งานรื้อเชิงชายทับเชิงชายไม้  รอบอาคารทั้งหมด  พร้อมติดตั้งใหม่</w:t>
      </w:r>
    </w:p>
    <w:p w:rsidR="00CB76B9" w:rsidRDefault="00CB76B9" w:rsidP="00CB76B9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งานรื้อถอนหลังคาพร้อมติดตั้งโครงหลังคาเหล็กใหม่ทั้งหมด</w:t>
      </w:r>
    </w:p>
    <w:p w:rsidR="00CB76B9" w:rsidRDefault="00CB76B9" w:rsidP="00CB76B9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1.2   งานต่อเติม</w:t>
      </w:r>
    </w:p>
    <w:p w:rsidR="00CB76B9" w:rsidRPr="00347608" w:rsidRDefault="00CB76B9" w:rsidP="00CB76B9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  <w:t>ต่อเติมก่อสร้างหลังคาคลุมทางเดินเข้าศูนย์พัฒนาเด็กเล็ก  โดยใช้ท่อเหล็กเคลือบสังกะสี   ขนาดกว้าง  1.20  เมตร    ยาว  11.80  เมตร  หลังคา</w:t>
      </w:r>
      <w:proofErr w:type="spellStart"/>
      <w:r>
        <w:rPr>
          <w:rFonts w:ascii="Angsana New" w:hAnsi="Angsana New" w:hint="cs"/>
          <w:sz w:val="32"/>
          <w:szCs w:val="32"/>
          <w:cs/>
        </w:rPr>
        <w:t>เมทัลซีท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และปูกระเบื้องผิวหยาบ   ขนาด  12  </w:t>
      </w:r>
      <w:r>
        <w:rPr>
          <w:rFonts w:ascii="Angsana New" w:hAnsi="Angsana New"/>
          <w:sz w:val="32"/>
          <w:szCs w:val="32"/>
        </w:rPr>
        <w:t xml:space="preserve">x  12  </w:t>
      </w:r>
      <w:r>
        <w:rPr>
          <w:rFonts w:ascii="Angsana New" w:hAnsi="Angsana New" w:hint="cs"/>
          <w:sz w:val="32"/>
          <w:szCs w:val="32"/>
          <w:cs/>
        </w:rPr>
        <w:t xml:space="preserve"> จำนวน  36  ตารางเมตร  พร้อมติดตั้งป้ายโครงการจำนวน   1  ป้าย  ฯลฯ  ตามรายละเอียดแบบแปลนเทศบาลตำบลหนองพ้อกำหนด</w:t>
      </w:r>
    </w:p>
    <w:p w:rsidR="00CB76B9" w:rsidRDefault="00CB76B9" w:rsidP="00CB76B9">
      <w:pPr>
        <w:pStyle w:val="a4"/>
        <w:jc w:val="left"/>
        <w:rPr>
          <w:b w:val="0"/>
          <w:bCs w:val="0"/>
          <w:sz w:val="32"/>
          <w:szCs w:val="32"/>
        </w:rPr>
      </w:pPr>
      <w:r w:rsidRPr="00063A74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        งบประมาณตั้งไว้    </w:t>
      </w:r>
      <w:r>
        <w:rPr>
          <w:rFonts w:hint="cs"/>
          <w:b w:val="0"/>
          <w:bCs w:val="0"/>
          <w:sz w:val="32"/>
          <w:szCs w:val="32"/>
          <w:cs/>
        </w:rPr>
        <w:t>612</w:t>
      </w:r>
      <w:proofErr w:type="gramStart"/>
      <w:r>
        <w:rPr>
          <w:b w:val="0"/>
          <w:bCs w:val="0"/>
          <w:sz w:val="32"/>
          <w:szCs w:val="32"/>
        </w:rPr>
        <w:t>,</w:t>
      </w:r>
      <w:r>
        <w:rPr>
          <w:b w:val="0"/>
          <w:bCs w:val="0"/>
          <w:sz w:val="32"/>
          <w:szCs w:val="32"/>
          <w:cs/>
        </w:rPr>
        <w:t>000</w:t>
      </w:r>
      <w:proofErr w:type="gramEnd"/>
      <w:r>
        <w:rPr>
          <w:b w:val="0"/>
          <w:bCs w:val="0"/>
          <w:sz w:val="32"/>
          <w:szCs w:val="32"/>
          <w:cs/>
        </w:rPr>
        <w:t xml:space="preserve">  บาท  (เงิน</w:t>
      </w:r>
      <w:r>
        <w:rPr>
          <w:rFonts w:hint="cs"/>
          <w:b w:val="0"/>
          <w:bCs w:val="0"/>
          <w:sz w:val="32"/>
          <w:szCs w:val="32"/>
          <w:cs/>
        </w:rPr>
        <w:t>หกแสนหนึ่งหมื่นสองพัน</w:t>
      </w:r>
      <w:r>
        <w:rPr>
          <w:b w:val="0"/>
          <w:bCs w:val="0"/>
          <w:sz w:val="32"/>
          <w:szCs w:val="32"/>
          <w:cs/>
        </w:rPr>
        <w:t>บาทถ้วน)</w:t>
      </w:r>
    </w:p>
    <w:p w:rsidR="00CB76B9" w:rsidRDefault="00CB76B9" w:rsidP="00CB76B9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  <w:cs/>
        </w:rPr>
        <w:tab/>
        <w:t xml:space="preserve">             ราคากลาง   </w:t>
      </w:r>
      <w:r>
        <w:rPr>
          <w:rFonts w:hint="cs"/>
          <w:b w:val="0"/>
          <w:bCs w:val="0"/>
          <w:sz w:val="32"/>
          <w:szCs w:val="32"/>
          <w:cs/>
        </w:rPr>
        <w:t>672</w:t>
      </w:r>
      <w:proofErr w:type="gramStart"/>
      <w:r>
        <w:rPr>
          <w:b w:val="0"/>
          <w:bCs w:val="0"/>
          <w:sz w:val="32"/>
          <w:szCs w:val="32"/>
        </w:rPr>
        <w:t>,</w:t>
      </w:r>
      <w:r>
        <w:rPr>
          <w:b w:val="0"/>
          <w:bCs w:val="0"/>
          <w:sz w:val="32"/>
          <w:szCs w:val="32"/>
          <w:cs/>
        </w:rPr>
        <w:t>000</w:t>
      </w:r>
      <w:proofErr w:type="gramEnd"/>
      <w:r>
        <w:rPr>
          <w:b w:val="0"/>
          <w:bCs w:val="0"/>
          <w:sz w:val="32"/>
          <w:szCs w:val="32"/>
          <w:cs/>
        </w:rPr>
        <w:t xml:space="preserve">  บาท  (เงิน</w:t>
      </w:r>
      <w:r>
        <w:rPr>
          <w:rFonts w:hint="cs"/>
          <w:b w:val="0"/>
          <w:bCs w:val="0"/>
          <w:sz w:val="32"/>
          <w:szCs w:val="32"/>
          <w:cs/>
        </w:rPr>
        <w:t>หกแสนเจ็ดหมื่นสองพัน</w:t>
      </w:r>
      <w:r>
        <w:rPr>
          <w:b w:val="0"/>
          <w:bCs w:val="0"/>
          <w:sz w:val="32"/>
          <w:szCs w:val="32"/>
          <w:cs/>
        </w:rPr>
        <w:t>บาทถ้วน)</w:t>
      </w:r>
      <w:r>
        <w:rPr>
          <w:rFonts w:hint="cs"/>
          <w:b w:val="0"/>
          <w:bCs w:val="0"/>
          <w:sz w:val="32"/>
          <w:szCs w:val="32"/>
          <w:cs/>
        </w:rPr>
        <w:t xml:space="preserve">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CB76B9" w:rsidRDefault="00CB76B9" w:rsidP="00CB76B9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</w:rPr>
      </w:pPr>
      <w:r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CB76B9" w:rsidRDefault="00CB76B9" w:rsidP="00CB76B9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CB76B9" w:rsidRDefault="00CB76B9" w:rsidP="00CB76B9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CB76B9" w:rsidRDefault="00CB76B9" w:rsidP="00CB76B9">
      <w:pPr>
        <w:pStyle w:val="a9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CB76B9" w:rsidRDefault="00CB76B9" w:rsidP="00CB76B9">
      <w:pPr>
        <w:pStyle w:val="a9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4.     มีผลงานก่อสร้างในประเภทเดียวกับงานที่ประกาศสอบราคา   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306</w:t>
      </w:r>
      <w:proofErr w:type="gramStart"/>
      <w:r>
        <w:rPr>
          <w:rFonts w:ascii="Angsana New" w:hAnsi="Angsana New" w:cs="Angsana New"/>
          <w:sz w:val="32"/>
          <w:szCs w:val="32"/>
        </w:rPr>
        <w:t>,</w:t>
      </w:r>
      <w:r>
        <w:rPr>
          <w:rFonts w:ascii="Angsana New" w:hAnsi="Angsana New" w:cs="Angsana New"/>
          <w:sz w:val="32"/>
          <w:szCs w:val="32"/>
          <w:cs/>
        </w:rPr>
        <w:t>000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บาท ในสัญญาเดียวกัน</w:t>
      </w:r>
    </w:p>
    <w:p w:rsidR="00CB76B9" w:rsidRDefault="00CB76B9" w:rsidP="00CB76B9">
      <w:pPr>
        <w:tabs>
          <w:tab w:val="left" w:pos="930"/>
        </w:tabs>
        <w:jc w:val="right"/>
        <w:rPr>
          <w:rFonts w:asciiTheme="majorBidi" w:hAnsiTheme="majorBidi" w:cstheme="majorBidi"/>
          <w:sz w:val="32"/>
          <w:szCs w:val="32"/>
          <w:lang w:eastAsia="th-TH"/>
        </w:rPr>
      </w:pPr>
      <w:r>
        <w:rPr>
          <w:cs/>
          <w:lang w:eastAsia="th-TH"/>
        </w:rPr>
        <w:tab/>
      </w:r>
      <w:r w:rsidRPr="001C3A03">
        <w:rPr>
          <w:rFonts w:asciiTheme="majorBidi" w:hAnsiTheme="majorBidi" w:cstheme="majorBidi"/>
          <w:sz w:val="32"/>
          <w:szCs w:val="32"/>
          <w:lang w:eastAsia="th-TH"/>
        </w:rPr>
        <w:t xml:space="preserve">/5. </w:t>
      </w:r>
      <w:r w:rsidRPr="001C3A03">
        <w:rPr>
          <w:rFonts w:asciiTheme="majorBidi" w:hAnsiTheme="majorBidi" w:cstheme="majorBidi"/>
          <w:sz w:val="32"/>
          <w:szCs w:val="32"/>
          <w:cs/>
          <w:lang w:eastAsia="th-TH"/>
        </w:rPr>
        <w:t>ไม่เป็น...</w:t>
      </w:r>
    </w:p>
    <w:p w:rsidR="00CB76B9" w:rsidRDefault="00CB76B9" w:rsidP="00CB76B9">
      <w:pPr>
        <w:tabs>
          <w:tab w:val="left" w:pos="930"/>
        </w:tabs>
        <w:jc w:val="center"/>
        <w:rPr>
          <w:rFonts w:asciiTheme="majorBidi" w:hAnsiTheme="majorBidi" w:cstheme="majorBidi"/>
          <w:sz w:val="32"/>
          <w:szCs w:val="32"/>
          <w:lang w:eastAsia="th-TH"/>
        </w:rPr>
      </w:pPr>
    </w:p>
    <w:p w:rsidR="00CB76B9" w:rsidRPr="001C3A03" w:rsidRDefault="00CB76B9" w:rsidP="00CB76B9">
      <w:pPr>
        <w:tabs>
          <w:tab w:val="left" w:pos="930"/>
        </w:tabs>
        <w:jc w:val="center"/>
        <w:rPr>
          <w:rFonts w:asciiTheme="majorBidi" w:hAnsiTheme="majorBidi" w:cstheme="majorBidi"/>
          <w:sz w:val="32"/>
          <w:szCs w:val="32"/>
          <w:cs/>
          <w:lang w:eastAsia="th-TH"/>
        </w:rPr>
      </w:pPr>
      <w:r>
        <w:rPr>
          <w:rFonts w:asciiTheme="majorBidi" w:hAnsiTheme="majorBidi" w:cstheme="majorBidi" w:hint="cs"/>
          <w:sz w:val="32"/>
          <w:szCs w:val="32"/>
          <w:cs/>
          <w:lang w:eastAsia="th-TH"/>
        </w:rPr>
        <w:t>-2-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CB76B9" w:rsidRDefault="00CB76B9" w:rsidP="00CB76B9">
      <w:pPr>
        <w:pStyle w:val="a9"/>
        <w:spacing w:before="2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sz w:val="32"/>
          <w:szCs w:val="32"/>
          <w:cs/>
        </w:rPr>
        <w:t>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22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มีนาคม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60</w:t>
      </w:r>
      <w:r>
        <w:rPr>
          <w:rFonts w:ascii="Angsana New" w:hAnsi="Angsana New" w:cs="Angsana New"/>
          <w:sz w:val="32"/>
          <w:szCs w:val="32"/>
          <w:cs/>
        </w:rPr>
        <w:t xml:space="preserve">  ระหว่างเวลา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 xml:space="preserve">.00น. 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 xml:space="preserve">.30 น.  และกำหนดรับฟังคำชี้แจงรายละเอียดเพิ่มเติมในวันเดียวกัน   เวลา  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 xml:space="preserve">.30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CB76B9" w:rsidRDefault="00CB76B9" w:rsidP="00CB76B9">
      <w:pPr>
        <w:jc w:val="center"/>
        <w:rPr>
          <w:lang w:eastAsia="th-TH"/>
        </w:rPr>
      </w:pP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9    มีนาคม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60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22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มีนาคม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60   ณ   สำนักงานเทศบาลตำบลหนองพ้อ    </w:t>
      </w:r>
      <w:proofErr w:type="gramStart"/>
      <w:r>
        <w:rPr>
          <w:rFonts w:ascii="Angsana New" w:hAnsi="Angsana New" w:cs="Angsana New"/>
          <w:sz w:val="32"/>
          <w:szCs w:val="32"/>
          <w:cs/>
        </w:rPr>
        <w:t>ในวันและเวลาราชการ  และ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23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มีนาคม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60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ณ 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CB76B9" w:rsidRDefault="00CB76B9" w:rsidP="00CB76B9">
      <w:pPr>
        <w:pStyle w:val="a9"/>
        <w:spacing w:before="240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24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มีนาคม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60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CB76B9" w:rsidRPr="0083295B" w:rsidRDefault="00CB76B9" w:rsidP="00CB76B9">
      <w:pPr>
        <w:spacing w:before="240"/>
        <w:rPr>
          <w:rFonts w:ascii="TH SarabunPSK" w:hAnsi="TH SarabunPSK" w:cs="TH SarabunPSK"/>
        </w:rPr>
      </w:pPr>
      <w:r>
        <w:rPr>
          <w:rFonts w:ascii="Angsana New" w:hAnsi="Angsana New"/>
          <w:sz w:val="32"/>
          <w:szCs w:val="32"/>
          <w:cs/>
        </w:rPr>
        <w:t xml:space="preserve">      </w:t>
      </w:r>
      <w:r>
        <w:rPr>
          <w:rFonts w:ascii="Angsana New" w:hAnsi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/>
          <w:sz w:val="32"/>
          <w:szCs w:val="32"/>
          <w:cs/>
        </w:rPr>
        <w:t xml:space="preserve">ผู้สนใจติดต่อขอซื้อเอกสารสอบราคา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ในราคาชุดละ</w:t>
      </w:r>
      <w:r>
        <w:rPr>
          <w:rFonts w:ascii="Angsana New" w:hAnsi="Angsana New" w:hint="cs"/>
          <w:sz w:val="32"/>
          <w:szCs w:val="32"/>
          <w:cs/>
        </w:rPr>
        <w:t xml:space="preserve">     5</w:t>
      </w:r>
      <w:r>
        <w:rPr>
          <w:rFonts w:ascii="Angsana New" w:hAnsi="Angsana New"/>
          <w:sz w:val="32"/>
          <w:szCs w:val="32"/>
          <w:cs/>
        </w:rPr>
        <w:t>00.- บาท    (เงิน</w:t>
      </w:r>
      <w:r>
        <w:rPr>
          <w:rFonts w:ascii="Angsana New" w:hAnsi="Angsana New" w:hint="cs"/>
          <w:sz w:val="32"/>
          <w:szCs w:val="32"/>
          <w:cs/>
        </w:rPr>
        <w:t>ห้าร้อย</w:t>
      </w:r>
      <w:r>
        <w:rPr>
          <w:rFonts w:ascii="Angsana New" w:hAnsi="Angsana New"/>
          <w:sz w:val="32"/>
          <w:szCs w:val="32"/>
          <w:cs/>
        </w:rPr>
        <w:t>บาทถ้วน)   ได้ที่     กองคลัง      สำนักงานเทศบาลตำบลหนองพ้อ     อำเภอควนขนุน  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   </w:t>
      </w:r>
      <w:r>
        <w:rPr>
          <w:rFonts w:ascii="Angsana New" w:hAnsi="Angsana New" w:hint="cs"/>
          <w:b/>
          <w:bCs/>
          <w:sz w:val="32"/>
          <w:szCs w:val="32"/>
          <w:cs/>
        </w:rPr>
        <w:t>9    มีนาคม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พ.ศ. 25</w:t>
      </w:r>
      <w:r>
        <w:rPr>
          <w:rFonts w:ascii="Angsana New" w:hAnsi="Angsana New" w:hint="cs"/>
          <w:b/>
          <w:bCs/>
          <w:sz w:val="32"/>
          <w:szCs w:val="32"/>
          <w:cs/>
        </w:rPr>
        <w:t>60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ถึง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>22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มีนาคม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proofErr w:type="gramStart"/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60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</w:t>
      </w:r>
      <w:r>
        <w:rPr>
          <w:rFonts w:asciiTheme="majorBidi" w:hAnsiTheme="majorBidi" w:cstheme="majorBidi"/>
          <w:sz w:val="32"/>
          <w:szCs w:val="32"/>
          <w:cs/>
        </w:rPr>
        <w:t>โทร.</w:t>
      </w:r>
      <w:proofErr w:type="gramEnd"/>
      <w:r>
        <w:rPr>
          <w:rFonts w:asciiTheme="majorBidi" w:hAnsiTheme="majorBidi" w:cstheme="majorBidi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0  </w:t>
      </w:r>
      <w:r>
        <w:rPr>
          <w:rFonts w:asciiTheme="majorBidi" w:hAnsiTheme="majorBidi" w:cstheme="majorBidi"/>
          <w:sz w:val="32"/>
          <w:szCs w:val="32"/>
          <w:cs/>
        </w:rPr>
        <w:t>-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7467 </w:t>
      </w:r>
      <w:r w:rsidRPr="0083295B">
        <w:rPr>
          <w:rFonts w:asciiTheme="majorBidi" w:hAnsiTheme="majorBidi" w:cstheme="majorBidi"/>
          <w:sz w:val="32"/>
          <w:szCs w:val="32"/>
          <w:cs/>
        </w:rPr>
        <w:t>-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3812</w:t>
      </w:r>
      <w:r>
        <w:rPr>
          <w:rFonts w:ascii="TH SarabunPSK" w:hAnsi="TH SarabunPSK" w:cs="TH SarabunPSK"/>
        </w:rPr>
        <w:t xml:space="preserve">      </w:t>
      </w:r>
      <w:r>
        <w:rPr>
          <w:rFonts w:ascii="Angsana New" w:hAnsi="Angsana New" w:hint="cs"/>
          <w:sz w:val="32"/>
          <w:szCs w:val="32"/>
          <w:cs/>
        </w:rPr>
        <w:t xml:space="preserve">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proofErr w:type="gramStart"/>
      <w:r>
        <w:rPr>
          <w:rFonts w:ascii="Angsana New" w:hAnsi="Angsana New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</w:t>
      </w:r>
      <w:proofErr w:type="gramEnd"/>
      <w:r>
        <w:rPr>
          <w:rFonts w:ascii="Angsana New" w:hAnsi="Angsana New"/>
          <w:sz w:val="32"/>
          <w:szCs w:val="32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</w:p>
    <w:p w:rsidR="00CB76B9" w:rsidRDefault="00CB76B9" w:rsidP="00CB76B9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9    เดือน   มีนาคม   พ</w:t>
      </w:r>
      <w:proofErr w:type="gramStart"/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25</w:t>
      </w:r>
      <w:r>
        <w:rPr>
          <w:rFonts w:asciiTheme="majorBidi" w:hAnsiTheme="majorBidi" w:cstheme="majorBidi" w:hint="cs"/>
          <w:sz w:val="32"/>
          <w:szCs w:val="32"/>
          <w:cs/>
        </w:rPr>
        <w:t>60</w:t>
      </w:r>
    </w:p>
    <w:p w:rsidR="00CB76B9" w:rsidRDefault="00CB76B9" w:rsidP="00CB76B9">
      <w:pPr>
        <w:pStyle w:val="a9"/>
      </w:pPr>
    </w:p>
    <w:p w:rsidR="00CB76B9" w:rsidRDefault="00CB76B9" w:rsidP="00CB76B9">
      <w:pPr>
        <w:pStyle w:val="a9"/>
        <w:rPr>
          <w:cs/>
        </w:rPr>
      </w:pPr>
    </w:p>
    <w:p w:rsidR="00CB76B9" w:rsidRDefault="00CB76B9" w:rsidP="00CB76B9">
      <w:pPr>
        <w:pStyle w:val="a9"/>
      </w:pPr>
    </w:p>
    <w:p w:rsidR="00CB76B9" w:rsidRDefault="00CB76B9" w:rsidP="00CB76B9">
      <w:pPr>
        <w:pStyle w:val="a9"/>
        <w:spacing w:before="120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     นายกเทศมนตรีตำบลหนองพ้อ</w:t>
      </w: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</w:rPr>
      </w:pP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</w:rPr>
      </w:pP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</w:rPr>
      </w:pPr>
    </w:p>
    <w:p w:rsidR="00CB76B9" w:rsidRDefault="00CB76B9" w:rsidP="00CB76B9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เอกสารสอบราคาจ้าง  เลขที่   0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60</w:t>
      </w:r>
    </w:p>
    <w:p w:rsidR="00CB76B9" w:rsidRPr="0029710B" w:rsidRDefault="00CB76B9" w:rsidP="00CB76B9">
      <w:pPr>
        <w:pStyle w:val="a4"/>
        <w:rPr>
          <w:rFonts w:ascii="Angsana New" w:hAnsi="Angsana New"/>
          <w:sz w:val="36"/>
          <w:szCs w:val="36"/>
        </w:rPr>
      </w:pPr>
      <w:r w:rsidRPr="0029710B">
        <w:rPr>
          <w:rFonts w:asciiTheme="majorBidi" w:hAnsiTheme="majorBidi" w:cstheme="majorBidi"/>
          <w:b w:val="0"/>
          <w:bCs w:val="0"/>
          <w:sz w:val="36"/>
          <w:szCs w:val="36"/>
          <w:cs/>
        </w:rPr>
        <w:t>สอบราคาจ้าง</w:t>
      </w:r>
      <w:r w:rsidRPr="0029710B">
        <w:rPr>
          <w:rFonts w:ascii="Angsana New" w:hAnsi="Angsana New"/>
          <w:sz w:val="36"/>
          <w:szCs w:val="36"/>
          <w:cs/>
        </w:rPr>
        <w:t>โครงกา</w:t>
      </w:r>
      <w:r>
        <w:rPr>
          <w:rFonts w:ascii="Angsana New" w:hAnsi="Angsana New" w:hint="cs"/>
          <w:sz w:val="36"/>
          <w:szCs w:val="36"/>
          <w:cs/>
        </w:rPr>
        <w:t>รจ้างเหมาปรับปรุงต่อเติมอาคารศูนย์พัฒนาเด็กเล็กบ้าน</w:t>
      </w:r>
      <w:proofErr w:type="spellStart"/>
      <w:r>
        <w:rPr>
          <w:rFonts w:ascii="Angsana New" w:hAnsi="Angsana New" w:hint="cs"/>
          <w:sz w:val="36"/>
          <w:szCs w:val="36"/>
          <w:cs/>
        </w:rPr>
        <w:t>ดอนนูด</w:t>
      </w:r>
      <w:proofErr w:type="spellEnd"/>
    </w:p>
    <w:p w:rsidR="00CB76B9" w:rsidRDefault="00CB76B9" w:rsidP="00CB76B9">
      <w:pPr>
        <w:pStyle w:val="a9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CB76B9" w:rsidRDefault="00CB76B9" w:rsidP="00CB76B9">
      <w:pPr>
        <w:pStyle w:val="a9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9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มีนาคม 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proofErr w:type="gramEnd"/>
      <w:r>
        <w:rPr>
          <w:rFonts w:asciiTheme="majorBidi" w:hAnsiTheme="majorBidi" w:cstheme="majorBidi"/>
          <w:b/>
          <w:bCs/>
          <w:sz w:val="36"/>
          <w:szCs w:val="36"/>
        </w:rPr>
        <w:t xml:space="preserve">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60</w:t>
      </w:r>
    </w:p>
    <w:p w:rsidR="00CB76B9" w:rsidRDefault="00CB76B9" w:rsidP="00CB76B9">
      <w:pPr>
        <w:pStyle w:val="a9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CB76B9" w:rsidRDefault="00CB76B9" w:rsidP="00CB76B9">
      <w:pPr>
        <w:pStyle w:val="a4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    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>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จะสอบราคาจ้างโครงกา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รจ้างเหมาปรับปรุงต่อเติมอาคารศูนย์พัฒนาเด็กเล็กบ้าน</w:t>
      </w:r>
      <w:proofErr w:type="spellStart"/>
      <w:r>
        <w:rPr>
          <w:rFonts w:ascii="Angsana New" w:hAnsi="Angsana New" w:hint="cs"/>
          <w:b w:val="0"/>
          <w:bCs w:val="0"/>
          <w:sz w:val="32"/>
          <w:szCs w:val="32"/>
          <w:cs/>
        </w:rPr>
        <w:t>ดอนนูด</w:t>
      </w:r>
      <w:proofErr w:type="spellEnd"/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  </w:t>
      </w:r>
      <w:r w:rsidRPr="00063A74">
        <w:rPr>
          <w:rFonts w:ascii="Angsana New" w:hAnsi="Angsana New" w:hint="cs"/>
          <w:b w:val="0"/>
          <w:bCs w:val="0"/>
          <w:sz w:val="32"/>
          <w:szCs w:val="32"/>
          <w:cs/>
        </w:rPr>
        <w:t>พร้อม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ติดตั้งป้ายประชาสัมพันธ์โครงการ     จำนวน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proofErr w:type="gramStart"/>
      <w:r w:rsidRPr="00063A74">
        <w:rPr>
          <w:rFonts w:ascii="Angsana New" w:hAnsi="Angsana New"/>
          <w:b w:val="0"/>
          <w:bCs w:val="0"/>
          <w:sz w:val="32"/>
          <w:szCs w:val="32"/>
        </w:rPr>
        <w:t>1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063A74">
        <w:rPr>
          <w:rFonts w:ascii="Angsana New" w:hAnsi="Angsana New" w:hint="cs"/>
          <w:b w:val="0"/>
          <w:bCs w:val="0"/>
          <w:sz w:val="32"/>
          <w:szCs w:val="32"/>
          <w:cs/>
        </w:rPr>
        <w:t>ป้าย</w:t>
      </w:r>
      <w:proofErr w:type="gramEnd"/>
      <w:r w:rsidRPr="00063A74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</w:t>
      </w:r>
      <w:r w:rsidRPr="00063A74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รายละเอียดตามแบบแปลนเทศบาลตำบลหนองพ้อกำหนด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จามรายละเอียดดังนี้</w:t>
      </w:r>
    </w:p>
    <w:p w:rsidR="00CB76B9" w:rsidRDefault="00CB76B9" w:rsidP="00CB76B9">
      <w:pPr>
        <w:pStyle w:val="a8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1.1   งานปรับปรุง  ประกอบด้วย</w:t>
      </w:r>
    </w:p>
    <w:p w:rsidR="00CB76B9" w:rsidRDefault="00CB76B9" w:rsidP="00CB76B9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งานรื้อฝาเพดานพร้อมติดตั้งใหม่   จำนวน  300  ตารางเมตร</w:t>
      </w:r>
    </w:p>
    <w:p w:rsidR="00CB76B9" w:rsidRDefault="00CB76B9" w:rsidP="00CB76B9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งานรื้อถอนประตูพร้อมวงกบ  จำนวน  3   ชุด  พร้อมติดตั้งใหม่</w:t>
      </w:r>
    </w:p>
    <w:p w:rsidR="00CB76B9" w:rsidRDefault="00CB76B9" w:rsidP="00CB76B9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งานรื้อถอนหน้าต่างไม้พร้อมวงกบ  จำนวน   2   ชุด  พร้อมติดตั้งใหม่</w:t>
      </w:r>
    </w:p>
    <w:p w:rsidR="00CB76B9" w:rsidRDefault="00CB76B9" w:rsidP="00CB76B9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งานรื้อเชิงชายทับเชิงชายไม้  รอบอาคารทั้งหมด  พร้อมติดตั้งใหม่</w:t>
      </w:r>
    </w:p>
    <w:p w:rsidR="00CB76B9" w:rsidRDefault="00CB76B9" w:rsidP="00CB76B9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งานรื้อถอนหลังคาพร้อมติดตั้งโครงหลังคาเหล็กใหม่ทั้งหมด</w:t>
      </w:r>
    </w:p>
    <w:p w:rsidR="00CB76B9" w:rsidRDefault="00CB76B9" w:rsidP="00CB76B9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1.2   งานต่อเติม</w:t>
      </w:r>
    </w:p>
    <w:p w:rsidR="00CB76B9" w:rsidRPr="00347608" w:rsidRDefault="00CB76B9" w:rsidP="00CB76B9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  <w:t>ต่อเติมก่อสร้างหลังคาคลุมทางเดินเข้าศูนย์พัฒนาเด็กเล็ก  โดยใช้ท่อเหล็กเคลือบสังกะสี   ขนาดกว้าง  1.20  เมตร    ยาว  11.80  เมตร  หลังคา</w:t>
      </w:r>
      <w:proofErr w:type="spellStart"/>
      <w:r>
        <w:rPr>
          <w:rFonts w:ascii="Angsana New" w:hAnsi="Angsana New" w:hint="cs"/>
          <w:sz w:val="32"/>
          <w:szCs w:val="32"/>
          <w:cs/>
        </w:rPr>
        <w:t>เมทัลซีท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และปูกระเบื้องผิวหยาบ   ขนาด  12  </w:t>
      </w:r>
      <w:r>
        <w:rPr>
          <w:rFonts w:ascii="Angsana New" w:hAnsi="Angsana New"/>
          <w:sz w:val="32"/>
          <w:szCs w:val="32"/>
        </w:rPr>
        <w:t xml:space="preserve">x  12  </w:t>
      </w:r>
      <w:r>
        <w:rPr>
          <w:rFonts w:ascii="Angsana New" w:hAnsi="Angsana New" w:hint="cs"/>
          <w:sz w:val="32"/>
          <w:szCs w:val="32"/>
          <w:cs/>
        </w:rPr>
        <w:t xml:space="preserve"> จำนวน  36  ตารางเมตร  พร้อมติดตั้งป้ายโครงการจำนวน   1  ป้าย  ฯลฯ  ตามรายละเอียดแบบแปลนเทศบาลตำบลหนองพ้อกำหนด</w:t>
      </w:r>
    </w:p>
    <w:p w:rsidR="00CB76B9" w:rsidRDefault="00CB76B9" w:rsidP="00CB76B9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        งบประมาณตั้งไว้    </w:t>
      </w:r>
      <w:r>
        <w:rPr>
          <w:rFonts w:hint="cs"/>
          <w:b w:val="0"/>
          <w:bCs w:val="0"/>
          <w:sz w:val="32"/>
          <w:szCs w:val="32"/>
          <w:cs/>
        </w:rPr>
        <w:t>612</w:t>
      </w:r>
      <w:proofErr w:type="gramStart"/>
      <w:r>
        <w:rPr>
          <w:b w:val="0"/>
          <w:bCs w:val="0"/>
          <w:sz w:val="32"/>
          <w:szCs w:val="32"/>
        </w:rPr>
        <w:t>,</w:t>
      </w:r>
      <w:r>
        <w:rPr>
          <w:b w:val="0"/>
          <w:bCs w:val="0"/>
          <w:sz w:val="32"/>
          <w:szCs w:val="32"/>
          <w:cs/>
        </w:rPr>
        <w:t>000</w:t>
      </w:r>
      <w:proofErr w:type="gramEnd"/>
      <w:r>
        <w:rPr>
          <w:b w:val="0"/>
          <w:bCs w:val="0"/>
          <w:sz w:val="32"/>
          <w:szCs w:val="32"/>
          <w:cs/>
        </w:rPr>
        <w:t xml:space="preserve">  บาท  (เงิน</w:t>
      </w:r>
      <w:r>
        <w:rPr>
          <w:rFonts w:hint="cs"/>
          <w:b w:val="0"/>
          <w:bCs w:val="0"/>
          <w:sz w:val="32"/>
          <w:szCs w:val="32"/>
          <w:cs/>
        </w:rPr>
        <w:t>หกแสนหนึ่งหมื่นสองพัน</w:t>
      </w:r>
      <w:r>
        <w:rPr>
          <w:b w:val="0"/>
          <w:bCs w:val="0"/>
          <w:sz w:val="32"/>
          <w:szCs w:val="32"/>
          <w:cs/>
        </w:rPr>
        <w:t>บาทถ้วน)</w:t>
      </w:r>
    </w:p>
    <w:p w:rsidR="00CB76B9" w:rsidRDefault="00CB76B9" w:rsidP="00CB76B9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  <w:cs/>
        </w:rPr>
        <w:tab/>
        <w:t xml:space="preserve">             ราคากลาง   </w:t>
      </w:r>
      <w:r>
        <w:rPr>
          <w:rFonts w:hint="cs"/>
          <w:b w:val="0"/>
          <w:bCs w:val="0"/>
          <w:sz w:val="32"/>
          <w:szCs w:val="32"/>
          <w:cs/>
        </w:rPr>
        <w:t>672</w:t>
      </w:r>
      <w:proofErr w:type="gramStart"/>
      <w:r>
        <w:rPr>
          <w:b w:val="0"/>
          <w:bCs w:val="0"/>
          <w:sz w:val="32"/>
          <w:szCs w:val="32"/>
        </w:rPr>
        <w:t>,</w:t>
      </w:r>
      <w:r>
        <w:rPr>
          <w:b w:val="0"/>
          <w:bCs w:val="0"/>
          <w:sz w:val="32"/>
          <w:szCs w:val="32"/>
          <w:cs/>
        </w:rPr>
        <w:t>000</w:t>
      </w:r>
      <w:proofErr w:type="gramEnd"/>
      <w:r>
        <w:rPr>
          <w:b w:val="0"/>
          <w:bCs w:val="0"/>
          <w:sz w:val="32"/>
          <w:szCs w:val="32"/>
          <w:cs/>
        </w:rPr>
        <w:t xml:space="preserve">  บาท  (เงิน</w:t>
      </w:r>
      <w:r>
        <w:rPr>
          <w:rFonts w:hint="cs"/>
          <w:b w:val="0"/>
          <w:bCs w:val="0"/>
          <w:sz w:val="32"/>
          <w:szCs w:val="32"/>
          <w:cs/>
        </w:rPr>
        <w:t>หกแสนเจ็ดหมื่นสองพัน</w:t>
      </w:r>
      <w:r>
        <w:rPr>
          <w:b w:val="0"/>
          <w:bCs w:val="0"/>
          <w:sz w:val="32"/>
          <w:szCs w:val="32"/>
          <w:cs/>
        </w:rPr>
        <w:t>บาทถ้วน)</w:t>
      </w:r>
      <w:r>
        <w:rPr>
          <w:rFonts w:hint="cs"/>
          <w:b w:val="0"/>
          <w:bCs w:val="0"/>
          <w:sz w:val="32"/>
          <w:szCs w:val="32"/>
          <w:cs/>
        </w:rPr>
        <w:t xml:space="preserve">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CB76B9" w:rsidRDefault="00CB76B9" w:rsidP="00CB76B9">
      <w:pPr>
        <w:pStyle w:val="a4"/>
        <w:spacing w:before="240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1.   </w:t>
      </w:r>
      <w:r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CB76B9" w:rsidRDefault="00CB76B9" w:rsidP="00CB76B9">
      <w:pPr>
        <w:pStyle w:val="a9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CB76B9" w:rsidRDefault="00CB76B9" w:rsidP="00CB76B9">
      <w:pPr>
        <w:pStyle w:val="a9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CB76B9" w:rsidRDefault="00CB76B9" w:rsidP="00CB76B9">
      <w:pPr>
        <w:pStyle w:val="a9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CB76B9" w:rsidRDefault="00CB76B9" w:rsidP="00CB76B9">
      <w:pPr>
        <w:pStyle w:val="a9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CB76B9" w:rsidRDefault="00CB76B9" w:rsidP="00CB76B9">
      <w:pPr>
        <w:pStyle w:val="a9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CB76B9" w:rsidRDefault="00CB76B9" w:rsidP="00CB76B9">
      <w:pPr>
        <w:pStyle w:val="a9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CB76B9" w:rsidRDefault="00CB76B9" w:rsidP="00CB76B9">
      <w:pPr>
        <w:pStyle w:val="a9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CB76B9" w:rsidRDefault="00CB76B9" w:rsidP="00CB76B9">
      <w:pPr>
        <w:pStyle w:val="a9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CB76B9" w:rsidRDefault="00CB76B9" w:rsidP="00CB76B9">
      <w:pPr>
        <w:pStyle w:val="a9"/>
        <w:numPr>
          <w:ilvl w:val="0"/>
          <w:numId w:val="4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CB76B9" w:rsidRDefault="00CB76B9" w:rsidP="00CB76B9">
      <w:pPr>
        <w:pStyle w:val="a9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CB76B9" w:rsidRDefault="00CB76B9" w:rsidP="00CB76B9">
      <w:pPr>
        <w:pStyle w:val="a9"/>
        <w:numPr>
          <w:ilvl w:val="1"/>
          <w:numId w:val="4"/>
        </w:numPr>
        <w:ind w:left="1797" w:hanging="357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/2.</w:t>
      </w:r>
      <w:r>
        <w:rPr>
          <w:rFonts w:ascii="Angsana New" w:hAnsi="Angsana New" w:cs="Angsana New" w:hint="cs"/>
          <w:sz w:val="32"/>
          <w:szCs w:val="32"/>
          <w:cs/>
        </w:rPr>
        <w:t>คุณสมบัติ...</w:t>
      </w:r>
    </w:p>
    <w:p w:rsidR="00CB76B9" w:rsidRDefault="00CB76B9" w:rsidP="00CB76B9">
      <w:pPr>
        <w:pStyle w:val="a9"/>
        <w:ind w:left="43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-2-</w:t>
      </w:r>
    </w:p>
    <w:p w:rsidR="00CB76B9" w:rsidRDefault="00CB76B9" w:rsidP="00CB76B9">
      <w:pPr>
        <w:pStyle w:val="a9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CB76B9" w:rsidRDefault="00CB76B9" w:rsidP="00CB76B9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CB76B9" w:rsidRDefault="00CB76B9" w:rsidP="00CB76B9">
      <w:pPr>
        <w:pStyle w:val="6"/>
        <w:ind w:left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CB76B9" w:rsidRDefault="00CB76B9" w:rsidP="00CB76B9">
      <w:pPr>
        <w:pStyle w:val="a9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CB76B9" w:rsidRDefault="00CB76B9" w:rsidP="00CB76B9">
      <w:pPr>
        <w:pStyle w:val="a9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306</w:t>
      </w:r>
      <w:proofErr w:type="gramStart"/>
      <w:r>
        <w:rPr>
          <w:rFonts w:ascii="Angsana New" w:hAnsi="Angsana New" w:cs="Angsana New"/>
          <w:sz w:val="32"/>
          <w:szCs w:val="32"/>
        </w:rPr>
        <w:t>,</w:t>
      </w:r>
      <w:r>
        <w:rPr>
          <w:rFonts w:ascii="Angsana New" w:hAnsi="Angsana New" w:cs="Angsana New"/>
          <w:sz w:val="32"/>
          <w:szCs w:val="32"/>
          <w:cs/>
        </w:rPr>
        <w:t>000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บาท ในสัญญาเดียวกัน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 xml:space="preserve">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รายจ่าย  หรือ แสดงบัญชีรายรับรายจ่ายไม่ถูกต้องครบถ้วนในสาระสำคัญ</w:t>
      </w:r>
    </w:p>
    <w:p w:rsidR="00CB76B9" w:rsidRDefault="00CB76B9" w:rsidP="00CB76B9">
      <w:pPr>
        <w:pStyle w:val="a9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CB76B9" w:rsidRDefault="00CB76B9" w:rsidP="00CB76B9">
      <w:pPr>
        <w:tabs>
          <w:tab w:val="left" w:pos="1920"/>
        </w:tabs>
        <w:rPr>
          <w:rFonts w:hAnsi="Angsana New"/>
        </w:rPr>
      </w:pPr>
      <w:r>
        <w:rPr>
          <w:cs/>
          <w:lang w:eastAsia="th-TH"/>
        </w:rPr>
        <w:tab/>
      </w:r>
      <w:r w:rsidRPr="00991667">
        <w:rPr>
          <w:rFonts w:hAnsi="Angsana New" w:hint="cs"/>
          <w:sz w:val="32"/>
          <w:szCs w:val="32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3.1  ส่วนที่ 1 อย่างน้อยต้องมีเอกสารดังต่อไปนี้      ในกรณีผู้เสนอราคาเป็นนิติบุคคล  </w:t>
      </w:r>
      <w:r>
        <w:rPr>
          <w:rFonts w:hAnsi="Angsana New" w:hint="cs"/>
          <w:cs/>
        </w:rPr>
        <w:t xml:space="preserve">                              </w:t>
      </w:r>
    </w:p>
    <w:p w:rsidR="00CB76B9" w:rsidRDefault="00CB76B9" w:rsidP="00CB76B9">
      <w:pPr>
        <w:tabs>
          <w:tab w:val="left" w:pos="1920"/>
        </w:tabs>
        <w:rPr>
          <w:rFonts w:hAnsi="Angsana New"/>
        </w:rPr>
      </w:pPr>
      <w:r>
        <w:rPr>
          <w:rFonts w:hAnsi="Angsana New" w:hint="cs"/>
          <w:cs/>
        </w:rPr>
        <w:t xml:space="preserve">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CB76B9" w:rsidRDefault="00CB76B9" w:rsidP="00CB76B9">
      <w:pPr>
        <w:tabs>
          <w:tab w:val="left" w:pos="1920"/>
        </w:tabs>
        <w:rPr>
          <w:rFonts w:hAnsi="Angsana New"/>
        </w:rPr>
      </w:pPr>
      <w:r>
        <w:rPr>
          <w:rFonts w:hAnsi="Angsana New" w:hint="cs"/>
          <w:cs/>
        </w:rPr>
        <w:t xml:space="preserve">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CB76B9" w:rsidRDefault="00CB76B9" w:rsidP="00CB76B9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CB76B9" w:rsidRDefault="00CB76B9" w:rsidP="00CB76B9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CB76B9" w:rsidRDefault="00CB76B9" w:rsidP="00CB76B9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CB76B9" w:rsidRDefault="00CB76B9" w:rsidP="00CB76B9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CB76B9" w:rsidRDefault="00CB76B9" w:rsidP="00CB76B9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</w:p>
    <w:p w:rsidR="00CB76B9" w:rsidRDefault="00CB76B9" w:rsidP="00CB76B9">
      <w:pPr>
        <w:pStyle w:val="a9"/>
        <w:ind w:left="1800"/>
        <w:jc w:val="thaiDistribute"/>
        <w:rPr>
          <w:rFonts w:ascii="Angsana New" w:hAnsi="Angsana New" w:cs="Angsana New"/>
          <w:sz w:val="32"/>
          <w:szCs w:val="32"/>
        </w:rPr>
      </w:pPr>
    </w:p>
    <w:p w:rsidR="00CB76B9" w:rsidRDefault="00CB76B9" w:rsidP="00CB76B9">
      <w:pPr>
        <w:pStyle w:val="a9"/>
        <w:ind w:left="1800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/3.2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ส่วนที่  2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>...</w:t>
      </w:r>
    </w:p>
    <w:p w:rsidR="00CB76B9" w:rsidRDefault="00CB76B9" w:rsidP="00CB76B9">
      <w:pPr>
        <w:pStyle w:val="a9"/>
        <w:tabs>
          <w:tab w:val="left" w:pos="4605"/>
        </w:tabs>
        <w:ind w:left="180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-3-</w:t>
      </w:r>
    </w:p>
    <w:p w:rsidR="00CB76B9" w:rsidRDefault="00CB76B9" w:rsidP="00CB76B9">
      <w:pPr>
        <w:pStyle w:val="a9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CB76B9" w:rsidRDefault="00CB76B9" w:rsidP="00CB76B9">
      <w:pPr>
        <w:pStyle w:val="a9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CB76B9" w:rsidRDefault="00CB76B9" w:rsidP="00CB76B9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CB76B9" w:rsidRDefault="00CB76B9" w:rsidP="00CB76B9">
      <w:pPr>
        <w:pStyle w:val="a9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CB76B9" w:rsidRDefault="00CB76B9" w:rsidP="00CB76B9">
      <w:pPr>
        <w:pStyle w:val="a9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CB76B9" w:rsidRDefault="00CB76B9" w:rsidP="00CB76B9">
      <w:pPr>
        <w:pStyle w:val="a9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CB76B9" w:rsidRDefault="00CB76B9" w:rsidP="00CB76B9">
      <w:pPr>
        <w:pStyle w:val="a9"/>
        <w:numPr>
          <w:ilvl w:val="1"/>
          <w:numId w:val="8"/>
        </w:numPr>
        <w:tabs>
          <w:tab w:val="num" w:pos="0"/>
          <w:tab w:val="left" w:pos="1800"/>
        </w:tabs>
        <w:spacing w:before="240"/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CB76B9" w:rsidRDefault="00CB76B9" w:rsidP="00CB76B9">
      <w:pPr>
        <w:pStyle w:val="a9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CB76B9" w:rsidRDefault="00CB76B9" w:rsidP="00CB76B9">
      <w:pPr>
        <w:pStyle w:val="a9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 xml:space="preserve">  90  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CB76B9" w:rsidRDefault="00CB76B9" w:rsidP="00CB76B9">
      <w:pPr>
        <w:pStyle w:val="a9"/>
        <w:numPr>
          <w:ilvl w:val="1"/>
          <w:numId w:val="8"/>
        </w:numPr>
        <w:spacing w:before="240"/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</w:t>
      </w:r>
      <w:r>
        <w:rPr>
          <w:rFonts w:ascii="Angsana New" w:hAnsi="Angsana New" w:cs="Angsana New" w:hint="cs"/>
          <w:sz w:val="32"/>
          <w:szCs w:val="32"/>
          <w:cs/>
        </w:rPr>
        <w:t>60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</w:r>
    </w:p>
    <w:p w:rsidR="00CB76B9" w:rsidRDefault="00CB76B9" w:rsidP="00CB76B9">
      <w:pPr>
        <w:pStyle w:val="a9"/>
        <w:numPr>
          <w:ilvl w:val="1"/>
          <w:numId w:val="8"/>
        </w:numPr>
        <w:tabs>
          <w:tab w:val="num" w:pos="0"/>
          <w:tab w:val="left" w:pos="1800"/>
        </w:tabs>
        <w:spacing w:before="240"/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CB76B9" w:rsidRDefault="00CB76B9" w:rsidP="00CB76B9">
      <w:pPr>
        <w:pStyle w:val="a9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    05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2560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9    มีนาคม   พ.ศ. 2560   ถึงในวันที่     22    มีนาคม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60  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23    </w:t>
      </w:r>
    </w:p>
    <w:p w:rsidR="00CB76B9" w:rsidRDefault="00CB76B9" w:rsidP="00CB76B9">
      <w:pPr>
        <w:rPr>
          <w:lang w:eastAsia="th-TH"/>
        </w:rPr>
      </w:pPr>
    </w:p>
    <w:p w:rsidR="00CB76B9" w:rsidRDefault="00CB76B9" w:rsidP="00CB76B9">
      <w:pPr>
        <w:jc w:val="right"/>
        <w:rPr>
          <w:sz w:val="32"/>
          <w:szCs w:val="32"/>
          <w:lang w:eastAsia="th-TH"/>
        </w:rPr>
      </w:pPr>
      <w:r w:rsidRPr="00991667">
        <w:rPr>
          <w:rFonts w:hint="cs"/>
          <w:sz w:val="32"/>
          <w:szCs w:val="32"/>
          <w:cs/>
          <w:lang w:eastAsia="th-TH"/>
        </w:rPr>
        <w:t>/มีนาคม...</w:t>
      </w:r>
    </w:p>
    <w:p w:rsidR="00CB76B9" w:rsidRPr="00991667" w:rsidRDefault="00CB76B9" w:rsidP="00CB76B9">
      <w:pPr>
        <w:jc w:val="center"/>
        <w:rPr>
          <w:sz w:val="32"/>
          <w:szCs w:val="32"/>
          <w:lang w:eastAsia="th-TH"/>
        </w:rPr>
      </w:pPr>
      <w:r>
        <w:rPr>
          <w:sz w:val="32"/>
          <w:szCs w:val="32"/>
          <w:lang w:eastAsia="th-TH"/>
        </w:rPr>
        <w:t>-4-</w:t>
      </w:r>
    </w:p>
    <w:p w:rsidR="00CB76B9" w:rsidRDefault="00CB76B9" w:rsidP="00CB76B9">
      <w:pPr>
        <w:pStyle w:val="a9"/>
        <w:tabs>
          <w:tab w:val="left" w:pos="1800"/>
        </w:tabs>
        <w:spacing w:before="2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มีนาคม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2560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CB76B9" w:rsidRDefault="00CB76B9" w:rsidP="00CB76B9">
      <w:pPr>
        <w:pStyle w:val="a9"/>
        <w:ind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 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24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มีนาคม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60     ณ   ศูนย์รวมข้อมูลข่าวสารการจัดซื้อหรือการจัดจ้างอำเภอควนขนุน      จังหวัดพัทลุง     ตั้งแต่เวลา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proofErr w:type="gramEnd"/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CB76B9" w:rsidRDefault="00CB76B9" w:rsidP="00CB76B9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CB76B9" w:rsidRDefault="00CB76B9" w:rsidP="00CB76B9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</w:t>
      </w:r>
      <w:r>
        <w:rPr>
          <w:rFonts w:ascii="Angsana New" w:hAnsi="Angsana New" w:cs="Angsana New"/>
          <w:sz w:val="32"/>
          <w:szCs w:val="32"/>
        </w:rPr>
        <w:t xml:space="preserve">………-……….. </w:t>
      </w:r>
      <w:r>
        <w:rPr>
          <w:rFonts w:ascii="Angsana New" w:hAnsi="Angsana New" w:cs="Angsana New"/>
          <w:sz w:val="32"/>
          <w:szCs w:val="32"/>
          <w:cs/>
        </w:rPr>
        <w:t>บาท  (</w:t>
      </w:r>
      <w:r>
        <w:rPr>
          <w:rFonts w:ascii="Angsana New" w:hAnsi="Angsana New" w:cs="Angsana New"/>
          <w:sz w:val="32"/>
          <w:szCs w:val="32"/>
        </w:rPr>
        <w:t>………………-………………..)</w:t>
      </w: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/>
          <w:sz w:val="32"/>
          <w:szCs w:val="32"/>
          <w:cs/>
        </w:rPr>
        <w:t>5.2  เช็คที่ธนาคารสั่งจ่ายให้แก่  “ เทศบาลตำบลหนองพ้อ</w:t>
      </w:r>
      <w:proofErr w:type="gramStart"/>
      <w:r>
        <w:rPr>
          <w:rFonts w:ascii="Angsana New" w:hAnsi="Angsana New" w:cs="Angsana New"/>
          <w:sz w:val="32"/>
          <w:szCs w:val="32"/>
        </w:rPr>
        <w:t>”</w:t>
      </w:r>
      <w:r>
        <w:rPr>
          <w:rFonts w:ascii="Angsana New" w:hAnsi="Angsana New" w:cs="Angsana New"/>
          <w:sz w:val="32"/>
          <w:szCs w:val="32"/>
          <w:cs/>
        </w:rPr>
        <w:t xml:space="preserve">  โดยเป็นเช็คลงวันที่ที่ยื่นซอง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 สอบราคาหรือก่อนหน้านั้นไม่เกิน  3  วันทำการของทางราชการ</w:t>
      </w: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/>
          <w:sz w:val="32"/>
          <w:szCs w:val="32"/>
          <w:cs/>
        </w:rPr>
        <w:t>5.3  หนังสือค้ำประกันของธนาคารในประเทศตามแบบหนังสือค้ำประกันดังระบุในข้อ1.4</w:t>
      </w: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</w:t>
      </w: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</w:rPr>
      </w:pPr>
    </w:p>
    <w:p w:rsidR="00CB76B9" w:rsidRDefault="00CB76B9" w:rsidP="00CB76B9">
      <w:pPr>
        <w:pStyle w:val="a9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/5.4 หนังสือ..</w:t>
      </w:r>
    </w:p>
    <w:p w:rsidR="00CB76B9" w:rsidRDefault="00CB76B9" w:rsidP="00CB76B9">
      <w:pPr>
        <w:pStyle w:val="a9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-5-</w:t>
      </w:r>
    </w:p>
    <w:p w:rsidR="00CB76B9" w:rsidRDefault="00CB76B9" w:rsidP="00CB76B9">
      <w:pPr>
        <w:pStyle w:val="a9"/>
        <w:jc w:val="center"/>
        <w:rPr>
          <w:rFonts w:ascii="Angsana New" w:hAnsi="Angsana New" w:cs="Angsana New"/>
          <w:sz w:val="32"/>
          <w:szCs w:val="32"/>
        </w:rPr>
      </w:pP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CB76B9" w:rsidRDefault="00CB76B9" w:rsidP="00CB76B9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หลักประกันซองตามข้อนี้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” </w:t>
      </w:r>
      <w:proofErr w:type="gramStart"/>
      <w:r>
        <w:rPr>
          <w:rFonts w:ascii="Angsana New" w:hAnsi="Angsana New" w:cs="Angsana New"/>
          <w:sz w:val="32"/>
          <w:szCs w:val="32"/>
          <w:cs/>
        </w:rPr>
        <w:t>จะคืนให้ผู้เสนอราคาหรือผู้ค้ำประกันภายใน  15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CB76B9" w:rsidRDefault="00CB76B9" w:rsidP="00CB76B9">
      <w:pPr>
        <w:pStyle w:val="3"/>
        <w:ind w:left="720"/>
        <w:rPr>
          <w:rFonts w:ascii="Angsana New" w:hAnsi="Angsana New" w:cs="Angsana New"/>
          <w:cs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CB76B9" w:rsidRDefault="00CB76B9" w:rsidP="00CB76B9">
      <w:pPr>
        <w:pStyle w:val="a9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CB76B9" w:rsidRDefault="00CB76B9" w:rsidP="00CB76B9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CB76B9" w:rsidRDefault="00CB76B9" w:rsidP="00CB76B9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CB76B9" w:rsidRDefault="00CB76B9" w:rsidP="00CB76B9">
      <w:pPr>
        <w:pStyle w:val="a9"/>
        <w:jc w:val="center"/>
        <w:rPr>
          <w:rFonts w:ascii="Angsana New" w:hAnsi="Angsana New" w:cs="Angsana New"/>
          <w:sz w:val="16"/>
          <w:szCs w:val="16"/>
          <w:cs/>
        </w:rPr>
      </w:pPr>
    </w:p>
    <w:p w:rsidR="00CB76B9" w:rsidRDefault="00CB76B9" w:rsidP="00CB76B9">
      <w:pPr>
        <w:pStyle w:val="a9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CB76B9" w:rsidRDefault="00CB76B9" w:rsidP="00CB76B9">
      <w:pPr>
        <w:pStyle w:val="a9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CB76B9" w:rsidRDefault="00CB76B9" w:rsidP="00CB76B9">
      <w:pPr>
        <w:pStyle w:val="a9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CB76B9" w:rsidRDefault="00CB76B9" w:rsidP="00CB76B9">
      <w:pPr>
        <w:pStyle w:val="a9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CB76B9" w:rsidRDefault="00CB76B9" w:rsidP="00CB76B9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</w:t>
      </w:r>
    </w:p>
    <w:p w:rsidR="00CB76B9" w:rsidRDefault="00CB76B9" w:rsidP="00CB76B9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CB76B9" w:rsidRDefault="00CB76B9" w:rsidP="00CB76B9">
      <w:pPr>
        <w:pStyle w:val="a9"/>
        <w:ind w:firstLine="1440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/6.5 เทศบาล...</w:t>
      </w:r>
    </w:p>
    <w:p w:rsidR="00CB76B9" w:rsidRDefault="00CB76B9" w:rsidP="00CB76B9">
      <w:pPr>
        <w:pStyle w:val="a9"/>
        <w:ind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-6-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CB76B9" w:rsidRDefault="00CB76B9" w:rsidP="00CB76B9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CB76B9" w:rsidRDefault="00CB76B9" w:rsidP="00CB76B9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CB76B9" w:rsidRDefault="00CB76B9" w:rsidP="00CB76B9">
      <w:pPr>
        <w:pStyle w:val="a9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การทำสัญญาจ้าง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CB76B9" w:rsidRDefault="00CB76B9" w:rsidP="00CB76B9">
      <w:pPr>
        <w:pStyle w:val="a9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CB76B9" w:rsidRDefault="00CB76B9" w:rsidP="00CB76B9">
      <w:pPr>
        <w:pStyle w:val="a9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r>
        <w:rPr>
          <w:rFonts w:ascii="Angsana New" w:hAnsi="Angsana New" w:cs="Angsana New"/>
          <w:sz w:val="32"/>
          <w:szCs w:val="32"/>
        </w:rPr>
        <w:t>1.4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</w:t>
      </w:r>
    </w:p>
    <w:p w:rsidR="00CB76B9" w:rsidRDefault="00CB76B9" w:rsidP="00CB76B9">
      <w:pPr>
        <w:pStyle w:val="a9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/ประกัน...</w:t>
      </w:r>
    </w:p>
    <w:p w:rsidR="00CB76B9" w:rsidRDefault="00CB76B9" w:rsidP="00CB76B9">
      <w:pPr>
        <w:pStyle w:val="a9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-7-</w:t>
      </w: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ประกันตามประกาศของธนาคาร แห่งประเทศไทย  ซึ่งได้แจ้งเวียนให้ส่วนราชการ หรือหน่วยการบริหา</w:t>
      </w:r>
      <w:r>
        <w:rPr>
          <w:rFonts w:ascii="Angsana New" w:hAnsi="Angsana New" w:cs="Angsana New" w:hint="cs"/>
          <w:sz w:val="32"/>
          <w:szCs w:val="32"/>
          <w:cs/>
        </w:rPr>
        <w:t>ร</w:t>
      </w: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CB76B9" w:rsidRDefault="00CB76B9" w:rsidP="00CB76B9">
      <w:pPr>
        <w:pStyle w:val="aa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CB76B9" w:rsidRDefault="00CB76B9" w:rsidP="00CB76B9">
      <w:pPr>
        <w:pStyle w:val="aa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CB76B9" w:rsidRDefault="00CB76B9" w:rsidP="00CB76B9">
      <w:pPr>
        <w:pStyle w:val="a9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CB76B9" w:rsidRDefault="00CB76B9" w:rsidP="00CB76B9">
      <w:pPr>
        <w:pStyle w:val="a9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CB76B9" w:rsidRDefault="00CB76B9" w:rsidP="00CB76B9">
      <w:pPr>
        <w:pStyle w:val="a9"/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ข้อ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7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 xml:space="preserve">  0.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ของค่าจ้างตามสัญญา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ต่อวัน</w:t>
      </w:r>
    </w:p>
    <w:p w:rsidR="00CB76B9" w:rsidRDefault="00CB76B9" w:rsidP="00CB76B9">
      <w:pPr>
        <w:pStyle w:val="a9"/>
        <w:tabs>
          <w:tab w:val="left" w:pos="1080"/>
        </w:tabs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CB76B9" w:rsidRDefault="00CB76B9" w:rsidP="00CB76B9">
      <w:pPr>
        <w:pStyle w:val="a9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>15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CB76B9" w:rsidRDefault="00CB76B9" w:rsidP="00CB76B9">
      <w:pPr>
        <w:pStyle w:val="a9"/>
        <w:spacing w:before="120"/>
        <w:ind w:left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CB76B9" w:rsidRPr="00991667" w:rsidRDefault="00CB76B9" w:rsidP="00CB76B9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CB76B9" w:rsidRDefault="00CB76B9" w:rsidP="00CB76B9">
      <w:pPr>
        <w:pStyle w:val="a6"/>
        <w:rPr>
          <w:rFonts w:ascii="Angsana New" w:hAnsi="Angsana New"/>
          <w:b/>
          <w:bCs/>
          <w:cs/>
        </w:rPr>
      </w:pPr>
      <w:r>
        <w:rPr>
          <w:rFonts w:ascii="Angsana New" w:hAnsi="Angsana New" w:hint="cs"/>
          <w:b/>
          <w:bCs/>
          <w:cs/>
        </w:rPr>
        <w:t xml:space="preserve">              </w:t>
      </w:r>
      <w:r>
        <w:rPr>
          <w:rFonts w:ascii="Angsana New" w:hAnsi="Angsana New"/>
          <w:b/>
          <w:bCs/>
          <w:cs/>
        </w:rPr>
        <w:t>12.ข้อสงวนสิทธิในการเสนอราคาและอื่น ๆ</w:t>
      </w:r>
    </w:p>
    <w:p w:rsidR="00CB76B9" w:rsidRDefault="00CB76B9" w:rsidP="00CB76B9">
      <w:pPr>
        <w:pStyle w:val="aa"/>
        <w:ind w:left="0" w:firstLine="0"/>
        <w:jc w:val="both"/>
      </w:pPr>
      <w:r>
        <w:rPr>
          <w:rFonts w:hint="cs"/>
          <w:cs/>
        </w:rPr>
        <w:tab/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ได้มาจากเงินจ่ายขาดเงินสะสม  พ.ศ.2560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จ่ายขาดเงินสะสม พ.ศ. 2560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CB76B9" w:rsidRDefault="00CB76B9" w:rsidP="00CB76B9">
      <w:pPr>
        <w:pStyle w:val="aa"/>
        <w:ind w:left="0" w:firstLine="0"/>
        <w:jc w:val="thaiDistribute"/>
        <w:rPr>
          <w:rFonts w:hAnsi="Angsana New"/>
        </w:rPr>
      </w:pPr>
      <w:r>
        <w:tab/>
      </w:r>
      <w:r>
        <w:tab/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CB76B9" w:rsidRDefault="00CB76B9" w:rsidP="00CB76B9">
      <w:pPr>
        <w:tabs>
          <w:tab w:val="left" w:pos="975"/>
        </w:tabs>
        <w:jc w:val="right"/>
        <w:rPr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lang w:eastAsia="th-TH"/>
        </w:rPr>
        <w:t>/</w:t>
      </w:r>
      <w:r>
        <w:rPr>
          <w:rFonts w:hint="cs"/>
          <w:cs/>
          <w:lang w:eastAsia="th-TH"/>
        </w:rPr>
        <w:t>(</w:t>
      </w:r>
      <w:proofErr w:type="gramEnd"/>
      <w:r>
        <w:rPr>
          <w:rFonts w:hint="cs"/>
          <w:cs/>
          <w:lang w:eastAsia="th-TH"/>
        </w:rPr>
        <w:t>1)  แจ้ง...</w:t>
      </w:r>
    </w:p>
    <w:p w:rsidR="00CB76B9" w:rsidRPr="00991667" w:rsidRDefault="00CB76B9" w:rsidP="00CB76B9">
      <w:pPr>
        <w:tabs>
          <w:tab w:val="left" w:pos="975"/>
        </w:tabs>
        <w:jc w:val="center"/>
        <w:rPr>
          <w:cs/>
          <w:lang w:eastAsia="th-TH"/>
        </w:rPr>
      </w:pPr>
      <w:r>
        <w:rPr>
          <w:rFonts w:hint="cs"/>
          <w:cs/>
          <w:lang w:eastAsia="th-TH"/>
        </w:rPr>
        <w:t>-8-</w:t>
      </w:r>
    </w:p>
    <w:p w:rsidR="00CB76B9" w:rsidRPr="00991667" w:rsidRDefault="00CB76B9" w:rsidP="00CB76B9">
      <w:pPr>
        <w:pStyle w:val="a9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CB76B9" w:rsidRDefault="00CB76B9" w:rsidP="00CB76B9">
      <w:pPr>
        <w:pStyle w:val="a9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CB76B9" w:rsidRDefault="00CB76B9" w:rsidP="00CB76B9">
      <w:pPr>
        <w:pStyle w:val="a9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CB76B9" w:rsidRDefault="00CB76B9" w:rsidP="00CB76B9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</w:t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CB76B9" w:rsidRDefault="00CB76B9" w:rsidP="00CB76B9">
      <w:pPr>
        <w:pStyle w:val="a9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CB76B9" w:rsidRDefault="00CB76B9" w:rsidP="00CB76B9">
      <w:pPr>
        <w:pStyle w:val="a9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CB76B9" w:rsidRDefault="00CB76B9" w:rsidP="00CB76B9">
      <w:pPr>
        <w:pStyle w:val="a9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CB76B9" w:rsidRDefault="00CB76B9" w:rsidP="00CB76B9">
      <w:pPr>
        <w:pStyle w:val="a9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13.1   ช่างก่อสร้าง</w:t>
      </w:r>
    </w:p>
    <w:p w:rsidR="00CB76B9" w:rsidRDefault="00CB76B9" w:rsidP="00CB76B9">
      <w:pPr>
        <w:pStyle w:val="a9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CB76B9" w:rsidRDefault="00CB76B9" w:rsidP="00CB76B9">
      <w:pPr>
        <w:pStyle w:val="a9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CB76B9" w:rsidRDefault="00CB76B9" w:rsidP="00CB76B9">
      <w:pPr>
        <w:pStyle w:val="a9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CB76B9" w:rsidRDefault="00CB76B9" w:rsidP="00CB76B9">
      <w:pPr>
        <w:pStyle w:val="a9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CB76B9" w:rsidRDefault="00CB76B9" w:rsidP="00CB76B9">
      <w:pPr>
        <w:pStyle w:val="2"/>
        <w:rPr>
          <w:rFonts w:ascii="Angsana New" w:hAnsi="Angsana New" w:cs="Angsana New"/>
          <w:b w:val="0"/>
          <w:bCs w:val="0"/>
          <w:cs/>
        </w:rPr>
      </w:pP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</w:rPr>
      </w:pP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</w:rPr>
      </w:pPr>
    </w:p>
    <w:p w:rsidR="00CB76B9" w:rsidRDefault="00CB76B9" w:rsidP="00CB76B9">
      <w:pPr>
        <w:pStyle w:val="a9"/>
        <w:rPr>
          <w:rFonts w:ascii="Angsana New" w:hAnsi="Angsana New" w:cs="Angsana New"/>
          <w:sz w:val="32"/>
          <w:szCs w:val="32"/>
          <w:cs/>
        </w:rPr>
      </w:pPr>
    </w:p>
    <w:p w:rsidR="00CB76B9" w:rsidRDefault="00CB76B9" w:rsidP="00CB76B9">
      <w:pPr>
        <w:pStyle w:val="a9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วันที่    9     เดือน    มีนาคม  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60</w:t>
      </w:r>
    </w:p>
    <w:p w:rsidR="00CB76B9" w:rsidRDefault="00CB76B9" w:rsidP="00CB76B9">
      <w:pPr>
        <w:pStyle w:val="a9"/>
        <w:spacing w:before="120"/>
        <w:rPr>
          <w:rFonts w:ascii="Angsana New" w:hAnsi="Angsana New" w:cs="Angsana New"/>
          <w:sz w:val="32"/>
          <w:szCs w:val="32"/>
          <w:cs/>
        </w:rPr>
      </w:pPr>
    </w:p>
    <w:p w:rsidR="00CB76B9" w:rsidRDefault="00CB76B9" w:rsidP="00CB76B9">
      <w:pPr>
        <w:pStyle w:val="a9"/>
        <w:spacing w:before="120"/>
        <w:rPr>
          <w:rFonts w:ascii="Angsana New" w:hAnsi="Angsana New" w:cs="Angsana New"/>
          <w:sz w:val="32"/>
          <w:szCs w:val="32"/>
        </w:rPr>
      </w:pPr>
    </w:p>
    <w:p w:rsidR="00384590" w:rsidRDefault="00384590">
      <w:pPr>
        <w:rPr>
          <w:rFonts w:hint="cs"/>
          <w:cs/>
        </w:rPr>
      </w:pPr>
    </w:p>
    <w:sectPr w:rsidR="00384590" w:rsidSect="003845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CB76B9"/>
    <w:rsid w:val="00207D8C"/>
    <w:rsid w:val="00384590"/>
    <w:rsid w:val="008B197D"/>
    <w:rsid w:val="00CB7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6B9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B76B9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CB76B9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CB76B9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CB76B9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unhideWhenUsed/>
    <w:rsid w:val="00CB76B9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rsid w:val="00CB76B9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8">
    <w:name w:val="List Paragraph"/>
    <w:basedOn w:val="a"/>
    <w:uiPriority w:val="34"/>
    <w:qFormat/>
    <w:rsid w:val="00CB76B9"/>
    <w:pPr>
      <w:ind w:left="720"/>
      <w:contextualSpacing/>
    </w:pPr>
    <w:rPr>
      <w:szCs w:val="35"/>
      <w:lang w:eastAsia="en-US"/>
    </w:rPr>
  </w:style>
  <w:style w:type="paragraph" w:customStyle="1" w:styleId="a9">
    <w:name w:val="ค่าเริ่มต้น"/>
    <w:rsid w:val="00CB76B9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9"/>
    <w:next w:val="a9"/>
    <w:rsid w:val="00CB76B9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9"/>
    <w:next w:val="a9"/>
    <w:rsid w:val="00CB76B9"/>
    <w:pPr>
      <w:keepNext/>
    </w:pPr>
    <w:rPr>
      <w:sz w:val="32"/>
      <w:szCs w:val="32"/>
    </w:rPr>
  </w:style>
  <w:style w:type="paragraph" w:customStyle="1" w:styleId="5">
    <w:name w:val="หัวข้อ 5"/>
    <w:basedOn w:val="a9"/>
    <w:next w:val="a9"/>
    <w:rsid w:val="00CB76B9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9"/>
    <w:next w:val="a9"/>
    <w:rsid w:val="00CB76B9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a">
    <w:name w:val="ระยะเยื้องเนื้อความ"/>
    <w:basedOn w:val="a9"/>
    <w:rsid w:val="00CB76B9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9"/>
    <w:next w:val="a9"/>
    <w:rsid w:val="00CB76B9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9"/>
    <w:next w:val="a9"/>
    <w:rsid w:val="00CB76B9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CB76B9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3297</Words>
  <Characters>18793</Characters>
  <Application>Microsoft Office Word</Application>
  <DocSecurity>0</DocSecurity>
  <Lines>156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2017-03-09T03:00:00Z</dcterms:created>
  <dcterms:modified xsi:type="dcterms:W3CDTF">2017-03-09T07:25:00Z</dcterms:modified>
</cp:coreProperties>
</file>