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159" w:rsidRDefault="00153159" w:rsidP="00153159">
      <w:pPr>
        <w:jc w:val="center"/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-1270</wp:posOffset>
            </wp:positionV>
            <wp:extent cx="1371600" cy="1352550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3159" w:rsidRDefault="00153159" w:rsidP="00153159">
      <w:pPr>
        <w:jc w:val="center"/>
        <w:rPr>
          <w:rFonts w:ascii="Angsana New" w:hAnsi="Angsana New"/>
          <w:b/>
          <w:bCs/>
        </w:rPr>
      </w:pPr>
    </w:p>
    <w:p w:rsidR="00153159" w:rsidRDefault="00153159" w:rsidP="00153159">
      <w:pPr>
        <w:jc w:val="both"/>
        <w:rPr>
          <w:rFonts w:ascii="Angsana New" w:hAnsi="Angsana New"/>
        </w:rPr>
      </w:pPr>
    </w:p>
    <w:p w:rsidR="00153159" w:rsidRDefault="00153159" w:rsidP="00153159">
      <w:pPr>
        <w:jc w:val="both"/>
        <w:rPr>
          <w:rFonts w:ascii="Angsana New" w:hAnsi="Angsana New"/>
        </w:rPr>
      </w:pPr>
    </w:p>
    <w:p w:rsidR="00153159" w:rsidRDefault="00153159" w:rsidP="00153159">
      <w:pPr>
        <w:jc w:val="both"/>
        <w:rPr>
          <w:rFonts w:ascii="Angsana New" w:hAnsi="Angsana New"/>
        </w:rPr>
      </w:pPr>
    </w:p>
    <w:p w:rsidR="00153159" w:rsidRDefault="00153159" w:rsidP="00153159">
      <w:r>
        <w:t xml:space="preserve">                                                          </w:t>
      </w:r>
    </w:p>
    <w:p w:rsidR="00153159" w:rsidRDefault="00153159" w:rsidP="0015315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153159" w:rsidRDefault="00153159" w:rsidP="00153159">
      <w:pPr>
        <w:pStyle w:val="a7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สอบราคาจ้างโครงการจ้างเหมาถมดินยกระดับคันคลองท่าแนะ  หมู่ที่  7,8 และ หมู่ที่  9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153159" w:rsidRDefault="00153159" w:rsidP="00153159">
      <w:pPr>
        <w:pStyle w:val="a6"/>
        <w:ind w:left="0" w:firstLine="720"/>
        <w:rPr>
          <w:rFonts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ด้วยเทศบาลตำบลหนองพ้อ </w:t>
      </w:r>
      <w:r>
        <w:rPr>
          <w:sz w:val="32"/>
          <w:szCs w:val="32"/>
          <w:cs/>
        </w:rPr>
        <w:t xml:space="preserve">    มีความประสงค์ที่จะดำเนินการจัดจ้างตาม</w:t>
      </w:r>
      <w:r>
        <w:rPr>
          <w:rFonts w:ascii="Angsana New" w:hAnsi="Angsana New"/>
          <w:sz w:val="32"/>
          <w:szCs w:val="32"/>
          <w:cs/>
        </w:rPr>
        <w:t>โครงการจ้างเหมาถมดินยกระดับคันคลองท่าแนะ    หมู่ที่   7,  8   และ  หมู่ที่  9      ตามแบบแปลนของเทศบาลตำบลหนองพ้อ        พร้อมติดตั้งป้ายประชาสัมพันธ์โครงการ      จำนวน 1 ป้าย</w:t>
      </w:r>
      <w:r>
        <w:rPr>
          <w:sz w:val="32"/>
          <w:szCs w:val="32"/>
          <w:cs/>
        </w:rPr>
        <w:t xml:space="preserve">            </w:t>
      </w:r>
      <w:r>
        <w:rPr>
          <w:sz w:val="32"/>
          <w:szCs w:val="32"/>
          <w:cs/>
        </w:rPr>
        <w:br/>
        <w:t xml:space="preserve">                        ราคากลาง    600,000 บาท   (เงินหกแสนบาทถ้วน)</w:t>
      </w:r>
    </w:p>
    <w:p w:rsidR="00153159" w:rsidRDefault="00153159" w:rsidP="00153159">
      <w:pPr>
        <w:pStyle w:val="a6"/>
        <w:ind w:left="0" w:firstLine="720"/>
        <w:rPr>
          <w:rFonts w:hAnsi="Angsana New"/>
          <w:b/>
          <w:bCs/>
          <w:sz w:val="32"/>
          <w:szCs w:val="32"/>
          <w:u w:val="single"/>
        </w:rPr>
      </w:pP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153159" w:rsidRDefault="00153159" w:rsidP="0015315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เป็นนิติบุคคลหรือบุคคลธรรมดาผู้มีอาชีพรับจ้างงานที่ประกาศสอบราคาจ้างดังกล่าวดังกล่าว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153159" w:rsidRDefault="00153159" w:rsidP="0015315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153159" w:rsidRDefault="00153159" w:rsidP="00153159">
      <w:pPr>
        <w:pStyle w:val="a7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3.    มีผลงานก่อสร้างในประเภทเดียวกับงานที่ประกาศสอบราคา   ในวงเงินไม่ต่ำกว่า   300,000 บาท ในสัญญาเดียวกัน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4.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5.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 กำหนดดูสถานที่ก่อสร้าง  ณ.สถานที่ก่อสร้างโครงการ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>ดั</w:t>
      </w:r>
      <w:r>
        <w:rPr>
          <w:rFonts w:ascii="Angsana New" w:hAnsi="Angsana New" w:cs="Angsana New"/>
          <w:sz w:val="32"/>
          <w:szCs w:val="32"/>
          <w:cs/>
        </w:rPr>
        <w:t>งกล่าว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29   กรกฎาคม    2556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09.00 น. – 09.30 น.และกำหนดรับฟังคำชี้แจงรายละเอียดเพิ่มเติมในวันเดียวกัน  เวลา  09.30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153159" w:rsidRDefault="00153159" w:rsidP="00153159">
      <w:pPr>
        <w:pStyle w:val="a7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12     กรกฎาคม   พ.ศ. 2556   ถึงในวันที่    29   กรกฎาคม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สำนักงานเทศบาลตำบลหนองพ้อ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30   กรกฎาคม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2556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153159" w:rsidRDefault="00153159" w:rsidP="00153159">
      <w:pPr>
        <w:rPr>
          <w:lang w:eastAsia="th-TH"/>
        </w:rPr>
      </w:pPr>
    </w:p>
    <w:p w:rsidR="00153159" w:rsidRDefault="00153159" w:rsidP="00153159">
      <w:pPr>
        <w:jc w:val="right"/>
        <w:rPr>
          <w:lang w:eastAsia="th-TH"/>
        </w:rPr>
      </w:pPr>
      <w:r>
        <w:rPr>
          <w:cs/>
          <w:lang w:eastAsia="th-TH"/>
        </w:rPr>
        <w:t>/เมื่อพ้น....</w:t>
      </w:r>
    </w:p>
    <w:p w:rsidR="00153159" w:rsidRDefault="00153159" w:rsidP="00153159">
      <w:pPr>
        <w:jc w:val="center"/>
        <w:rPr>
          <w:lang w:eastAsia="th-TH"/>
        </w:rPr>
      </w:pPr>
    </w:p>
    <w:p w:rsidR="00153159" w:rsidRDefault="00153159" w:rsidP="00153159">
      <w:pPr>
        <w:jc w:val="center"/>
        <w:rPr>
          <w:lang w:eastAsia="th-TH"/>
        </w:rPr>
      </w:pPr>
      <w:r>
        <w:rPr>
          <w:cs/>
          <w:lang w:eastAsia="th-TH"/>
        </w:rPr>
        <w:t>-2-</w:t>
      </w:r>
    </w:p>
    <w:p w:rsidR="00153159" w:rsidRDefault="00153159" w:rsidP="00153159">
      <w:pPr>
        <w:pStyle w:val="a7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31   กรกฎาคม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153159" w:rsidRDefault="00153159" w:rsidP="00153159">
      <w:pPr>
        <w:ind w:firstLine="720"/>
        <w:rPr>
          <w:rFonts w:hint="cs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 ในราคาชุดละ     3,000.- บาท  (เงินสามพันบาทถ้วน)  ได้ที่     กองคลัง   สำนักงานเทศบาลตำบลหนองพ้อ 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 xml:space="preserve">ราคา  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12     กรกฎาคม   พ.ศ. 2556   ถึงในวันที่    29   กรกฎาคม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  <w:u w:val="single"/>
        </w:rPr>
        <w:t>www.gprocurement.go.th</w:t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153159" w:rsidRDefault="00153159" w:rsidP="00153159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12    เดือน   กรกฎาคม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56</w:t>
      </w:r>
    </w:p>
    <w:p w:rsidR="00153159" w:rsidRDefault="00153159" w:rsidP="00153159">
      <w:pPr>
        <w:pStyle w:val="a7"/>
        <w:rPr>
          <w:rFonts w:hint="cs"/>
          <w:cs/>
        </w:rPr>
      </w:pPr>
    </w:p>
    <w:p w:rsidR="00153159" w:rsidRDefault="00153159" w:rsidP="00153159">
      <w:pPr>
        <w:pStyle w:val="a7"/>
      </w:pPr>
    </w:p>
    <w:p w:rsidR="00153159" w:rsidRDefault="00153159" w:rsidP="00153159">
      <w:pPr>
        <w:pStyle w:val="a7"/>
      </w:pPr>
    </w:p>
    <w:p w:rsidR="00153159" w:rsidRDefault="00153159" w:rsidP="00153159">
      <w:pPr>
        <w:pStyle w:val="a7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นายกเทศมนตรีตำบลหนองพ้อ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  <w:cs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  <w:cs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1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 13   </w:t>
      </w:r>
      <w:r>
        <w:rPr>
          <w:rFonts w:ascii="Angsana New" w:hAnsi="Angsana New" w:cs="Angsana New"/>
          <w:b/>
          <w:bCs/>
          <w:sz w:val="36"/>
          <w:szCs w:val="36"/>
        </w:rPr>
        <w:t>/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153159" w:rsidRDefault="00153159" w:rsidP="00153159">
      <w:pPr>
        <w:pStyle w:val="a7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สอบราคาจ้างโครงการจ้างเหมาถมดินยกระดับคันคลองท่าแนะ  หมู่ที่  7, 8  และหมู่ที่ 9</w:t>
      </w:r>
      <w:r>
        <w:rPr>
          <w:rFonts w:ascii="Angsana New" w:hAnsi="Angsana New" w:hint="cs"/>
          <w:sz w:val="36"/>
          <w:szCs w:val="36"/>
          <w:cs/>
        </w:rPr>
        <w:t xml:space="preserve">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                    </w:t>
      </w:r>
    </w:p>
    <w:p w:rsidR="00153159" w:rsidRDefault="00153159" w:rsidP="00153159">
      <w:pPr>
        <w:pStyle w:val="a7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ลงวันที่   12   เดือน   กรกฎาคม  พ</w:t>
      </w:r>
      <w:proofErr w:type="gramStart"/>
      <w:r>
        <w:rPr>
          <w:rFonts w:ascii="Angsana New" w:hAnsi="Angsana New" w:cs="Angsana New"/>
          <w:b/>
          <w:bCs/>
          <w:sz w:val="36"/>
          <w:szCs w:val="36"/>
        </w:rPr>
        <w:t>.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ศ</w:t>
      </w:r>
      <w:r>
        <w:rPr>
          <w:rFonts w:ascii="Angsana New" w:hAnsi="Angsana New" w:cs="Angsana New"/>
          <w:b/>
          <w:bCs/>
          <w:sz w:val="36"/>
          <w:szCs w:val="36"/>
        </w:rPr>
        <w:t>.</w:t>
      </w:r>
      <w:proofErr w:type="gramEnd"/>
      <w:r>
        <w:rPr>
          <w:rFonts w:ascii="Angsana New" w:hAnsi="Angsana New" w:cs="Angsana New"/>
          <w:b/>
          <w:bCs/>
          <w:sz w:val="36"/>
          <w:szCs w:val="36"/>
        </w:rPr>
        <w:t xml:space="preserve"> 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153159" w:rsidRDefault="00153159" w:rsidP="00153159">
      <w:pPr>
        <w:pStyle w:val="a7"/>
        <w:spacing w:before="120" w:after="120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153159" w:rsidRDefault="00153159" w:rsidP="00153159">
      <w:pPr>
        <w:pStyle w:val="a6"/>
        <w:ind w:left="0" w:firstLine="720"/>
        <w:rPr>
          <w:rFonts w:hAnsi="Angsana New" w:hint="cs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ด้วยเทศบาลตำบลหนองพ้อ   มีความประสงค์ที่จะดำเนินการจัดจ้างตาม</w:t>
      </w:r>
      <w:r>
        <w:rPr>
          <w:rFonts w:ascii="Angsana New" w:hAnsi="Angsana New"/>
          <w:sz w:val="32"/>
          <w:szCs w:val="32"/>
          <w:cs/>
        </w:rPr>
        <w:t>โครงการจ้างเหมาถมดินยกระดับคันคลองท่าแนะ    หมู่ที่   7,  8   และ  หมู่ที่  9      ตามแบบแปลนของเทศบาลตำบลหนองพ้อ        พร้อมติดตั้งป้ายประชาสัมพันธ์โครงการ      จำนวน 1 ป้าย</w:t>
      </w:r>
      <w:r>
        <w:rPr>
          <w:sz w:val="32"/>
          <w:szCs w:val="32"/>
          <w:cs/>
        </w:rPr>
        <w:t xml:space="preserve">            </w:t>
      </w:r>
      <w:r>
        <w:rPr>
          <w:sz w:val="32"/>
          <w:szCs w:val="32"/>
          <w:cs/>
        </w:rPr>
        <w:br/>
        <w:t xml:space="preserve">                        ราคากลาง    600,000 บาท   (เงินหกแสนบาทถ้วน)</w:t>
      </w:r>
    </w:p>
    <w:p w:rsidR="00153159" w:rsidRDefault="00153159" w:rsidP="00153159">
      <w:pPr>
        <w:spacing w:before="24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              </w:t>
      </w:r>
      <w:r>
        <w:rPr>
          <w:rFonts w:ascii="Angsana New" w:hAnsi="Angsana New"/>
          <w:b/>
          <w:bCs/>
          <w:sz w:val="32"/>
          <w:szCs w:val="32"/>
        </w:rPr>
        <w:t xml:space="preserve">1.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153159" w:rsidRDefault="00153159" w:rsidP="00153159">
      <w:pPr>
        <w:pStyle w:val="a7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153159" w:rsidRDefault="00153159" w:rsidP="00153159">
      <w:pPr>
        <w:pStyle w:val="a7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153159" w:rsidRDefault="00153159" w:rsidP="00153159">
      <w:pPr>
        <w:pStyle w:val="a7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153159" w:rsidRDefault="00153159" w:rsidP="00153159">
      <w:pPr>
        <w:pStyle w:val="a7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153159" w:rsidRDefault="00153159" w:rsidP="00153159">
      <w:pPr>
        <w:pStyle w:val="a7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153159" w:rsidRDefault="00153159" w:rsidP="00153159">
      <w:pPr>
        <w:pStyle w:val="a7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153159" w:rsidRDefault="00153159" w:rsidP="00153159">
      <w:pPr>
        <w:pStyle w:val="a7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153159" w:rsidRDefault="00153159" w:rsidP="00153159">
      <w:pPr>
        <w:pStyle w:val="a7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153159" w:rsidRDefault="00153159" w:rsidP="00153159">
      <w:pPr>
        <w:pStyle w:val="a7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153159" w:rsidRDefault="00153159" w:rsidP="00153159">
      <w:pPr>
        <w:pStyle w:val="a7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153159" w:rsidRDefault="00153159" w:rsidP="00153159">
      <w:pPr>
        <w:pStyle w:val="a7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153159" w:rsidRDefault="00153159" w:rsidP="00153159">
      <w:pPr>
        <w:pStyle w:val="a7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2.1  ผู้เสนอราคาต้องเป็นผู้มีอาชีพรับจ้างงานที่สอบราคาจ้าง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153159" w:rsidRDefault="00153159" w:rsidP="00153159">
      <w:pPr>
        <w:pStyle w:val="a7"/>
        <w:ind w:firstLine="144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2.2  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   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2.3   ผู้เสนอราคาต้องไม่เป็นผู้มีผลประโยชน์ร่วมกันกับผู้เสนอราคารายอื่น   ณ  วันประกาศ     สอบราคาหรือไม่เป็นผู้กระทำการอันเป็นการขัดขวางการแข่งขันราคาอย่างเป็นธรรม  ตามข้อ 1.5(2)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2.4 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/2.5 </w:t>
      </w:r>
      <w:r>
        <w:rPr>
          <w:rFonts w:ascii="Angsana New" w:hAnsi="Angsana New" w:cs="Angsana New" w:hint="cs"/>
          <w:sz w:val="32"/>
          <w:szCs w:val="32"/>
          <w:cs/>
        </w:rPr>
        <w:t>ผู้เสนอ...</w:t>
      </w:r>
    </w:p>
    <w:p w:rsidR="00153159" w:rsidRDefault="00153159" w:rsidP="00153159">
      <w:pPr>
        <w:pStyle w:val="a7"/>
        <w:ind w:left="2880" w:firstLine="1440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ind w:left="288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-2-</w:t>
      </w:r>
    </w:p>
    <w:p w:rsidR="00153159" w:rsidRDefault="00153159" w:rsidP="00153159">
      <w:pPr>
        <w:pStyle w:val="a7"/>
        <w:tabs>
          <w:tab w:val="left" w:pos="144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2.5  ผู้เสนอราคาต้องเป็นนิติบุคคลหรือบุคคลธรรมดาและมีผลงานก่อสร้างประเภทเดียวกันกับงานที่ประกาศสอบราคาจ้างดังกล่าว   ซึ่งมีผลงานก่อสร้างในสัญญาเดียวกันในวงเงินไม่น้อยกว่า  300,000.- </w:t>
      </w:r>
      <w:r>
        <w:rPr>
          <w:rFonts w:ascii="Angsana New" w:hAnsi="Angsana New" w:cs="Angsana New"/>
          <w:sz w:val="16"/>
          <w:szCs w:val="16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บาท      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2.6  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153159" w:rsidRDefault="00153159" w:rsidP="00153159">
      <w:pPr>
        <w:pStyle w:val="a7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153159" w:rsidRDefault="00153159" w:rsidP="00153159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153159" w:rsidRDefault="00153159" w:rsidP="00153159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153159" w:rsidRDefault="00153159" w:rsidP="00153159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153159" w:rsidRDefault="00153159" w:rsidP="0015315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153159" w:rsidRDefault="00153159" w:rsidP="0015315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 รายใหญ่พร้อมรับรองสำเนาถูกต้อง </w:t>
      </w:r>
    </w:p>
    <w:p w:rsidR="00153159" w:rsidRDefault="00153159" w:rsidP="00153159">
      <w:pPr>
        <w:pStyle w:val="5"/>
        <w:numPr>
          <w:ilvl w:val="0"/>
          <w:numId w:val="5"/>
        </w:numPr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153159" w:rsidRDefault="00153159" w:rsidP="0015315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153159" w:rsidRDefault="00153159" w:rsidP="0015315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153159" w:rsidRDefault="00153159" w:rsidP="00153159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153159" w:rsidRDefault="00153159" w:rsidP="00153159">
      <w:pPr>
        <w:pStyle w:val="5"/>
        <w:ind w:left="0" w:firstLine="210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153159" w:rsidRDefault="00153159" w:rsidP="00153159">
      <w:pPr>
        <w:pStyle w:val="a7"/>
        <w:numPr>
          <w:ilvl w:val="1"/>
          <w:numId w:val="6"/>
        </w:numPr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153159" w:rsidRDefault="00153159" w:rsidP="00153159">
      <w:pPr>
        <w:pStyle w:val="a7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153159" w:rsidRDefault="00153159" w:rsidP="00153159">
      <w:pPr>
        <w:pStyle w:val="a7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153159" w:rsidRDefault="00153159" w:rsidP="00153159">
      <w:pPr>
        <w:pStyle w:val="a7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/4.การ...</w:t>
      </w:r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153159" w:rsidRDefault="00153159" w:rsidP="00153159">
      <w:pPr>
        <w:pStyle w:val="a7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153159" w:rsidRDefault="00153159" w:rsidP="00153159">
      <w:pPr>
        <w:pStyle w:val="a7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 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และ ภาษีอากรอื่น  ค่าขนส่ง   ค่าจดทะเบียน  และค่าใช้จ่ายอื่นๆ ทั้งปวง  ไว้ด้วยแล้ว</w:t>
      </w:r>
    </w:p>
    <w:p w:rsidR="00153159" w:rsidRDefault="00153159" w:rsidP="00153159">
      <w:pPr>
        <w:pStyle w:val="a7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ราคาที่เสนอต้องกำหนดยืนราคาไม่น้อยกว่า    120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153159" w:rsidRDefault="00153159" w:rsidP="00153159">
      <w:pPr>
        <w:pStyle w:val="a7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90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153159" w:rsidRDefault="00153159" w:rsidP="00153159">
      <w:pPr>
        <w:pStyle w:val="a7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3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2556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12    กรกฎาคม   พ.ศ. 2556   ถึงในวันที่     29    กรกฎาคม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30     กรกฎาคม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2556 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4.5  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เปิดซองสอบราคาในวันที่   31  กรกฎาคม   พ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 จังหวัดพัทลุง        ตั้งแต่เวลา 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 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     อาจอุทธรณ์คำสั่งดังกล่าวต่อผู้ว่าราชการจังหวัดภายใน   3   วัน   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5.1  เงินสด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>ข้อ 1.4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 xml:space="preserve">ข้อ 1.4 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153159" w:rsidRDefault="00153159" w:rsidP="00153159">
      <w:pPr>
        <w:pStyle w:val="a7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/หลักประกัน...</w:t>
      </w:r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153159" w:rsidRDefault="00153159" w:rsidP="00153159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153159" w:rsidRDefault="00153159" w:rsidP="00153159">
      <w:pPr>
        <w:pStyle w:val="a7"/>
        <w:ind w:left="1077" w:firstLine="363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16"/>
          <w:szCs w:val="16"/>
        </w:rPr>
      </w:pPr>
    </w:p>
    <w:p w:rsidR="00153159" w:rsidRDefault="00153159" w:rsidP="00153159">
      <w:pPr>
        <w:pStyle w:val="a7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153159" w:rsidRDefault="00153159" w:rsidP="00153159">
      <w:pPr>
        <w:pStyle w:val="a7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153159" w:rsidRDefault="00153159" w:rsidP="00153159">
      <w:pPr>
        <w:pStyle w:val="a7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153159" w:rsidRDefault="00153159" w:rsidP="00153159">
      <w:pPr>
        <w:pStyle w:val="a7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153159" w:rsidRDefault="00153159" w:rsidP="00153159">
      <w:pPr>
        <w:jc w:val="right"/>
        <w:rPr>
          <w:sz w:val="32"/>
          <w:szCs w:val="32"/>
          <w:lang w:eastAsia="th-TH"/>
        </w:rPr>
      </w:pPr>
    </w:p>
    <w:p w:rsidR="00153159" w:rsidRDefault="00153159" w:rsidP="0015315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/ในกรณี...</w:t>
      </w:r>
    </w:p>
    <w:p w:rsidR="00153159" w:rsidRDefault="00153159" w:rsidP="00153159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153159" w:rsidRDefault="00153159" w:rsidP="00153159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153159" w:rsidRDefault="00153159" w:rsidP="00153159">
      <w:pPr>
        <w:pStyle w:val="a7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153159" w:rsidRDefault="00153159" w:rsidP="00153159">
      <w:pPr>
        <w:pStyle w:val="a7"/>
        <w:tabs>
          <w:tab w:val="left" w:pos="180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153159" w:rsidRDefault="00153159" w:rsidP="00153159">
      <w:pPr>
        <w:pStyle w:val="a7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1.4 (2)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</w:t>
      </w: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(5) พันธบัตรรัฐบาลไทย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8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153159" w:rsidRDefault="00153159" w:rsidP="00153159">
      <w:pPr>
        <w:pStyle w:val="a8"/>
        <w:spacing w:before="0"/>
        <w:ind w:left="0" w:firstLine="72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153159" w:rsidRDefault="00153159" w:rsidP="00153159">
      <w:pPr>
        <w:pStyle w:val="a7"/>
        <w:jc w:val="right"/>
        <w:rPr>
          <w:rFonts w:ascii="Angsana New" w:hAnsi="Angsana New" w:cs="Angsana New" w:hint="cs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153159" w:rsidRDefault="00153159" w:rsidP="00153159">
      <w:pPr>
        <w:pStyle w:val="a7"/>
        <w:jc w:val="right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153159" w:rsidRDefault="00153159" w:rsidP="00153159">
      <w:pPr>
        <w:pStyle w:val="a7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153159" w:rsidRDefault="00153159" w:rsidP="00153159">
      <w:pPr>
        <w:pStyle w:val="a7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ให้คิดในอัตราร้อยละ </w:t>
      </w:r>
      <w:proofErr w:type="gramStart"/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 ของค่าจ้างตามสัญญาต่อวัน</w:t>
      </w:r>
      <w:proofErr w:type="gramEnd"/>
    </w:p>
    <w:p w:rsidR="00153159" w:rsidRDefault="00153159" w:rsidP="00153159">
      <w:pPr>
        <w:pStyle w:val="a7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153159" w:rsidRDefault="00153159" w:rsidP="00153159">
      <w:pPr>
        <w:pStyle w:val="a7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การประกันความชำรุดบกพร่อง</w:t>
      </w:r>
    </w:p>
    <w:p w:rsidR="00153159" w:rsidRDefault="00153159" w:rsidP="00153159">
      <w:pPr>
        <w:pStyle w:val="a7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1  ปี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153159" w:rsidRDefault="00153159" w:rsidP="00153159">
      <w:pPr>
        <w:pStyle w:val="a7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a7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153159" w:rsidRDefault="00153159" w:rsidP="00153159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   ผู้เสนอราคามีสิทธิเสนอขอรับเงินล่วงหน้าในอัตราไม่เกินร้อยละ..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153159" w:rsidRDefault="00153159" w:rsidP="00153159">
      <w:pPr>
        <w:pStyle w:val="a7"/>
      </w:pPr>
    </w:p>
    <w:p w:rsidR="00153159" w:rsidRDefault="00153159" w:rsidP="00153159">
      <w:pPr>
        <w:pStyle w:val="a4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153159" w:rsidRDefault="00153159" w:rsidP="00153159">
      <w:pPr>
        <w:pStyle w:val="a8"/>
        <w:ind w:left="0" w:firstLine="0"/>
        <w:jc w:val="thaiDistribute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เงินค่าจ้างสำหรับการจ้างครั้งนี้  จ่ายจาก เงินอุดหนุนทั่วไป    แผนงานเคหะและชุมชน    งานไฟฟ้าถนน   ของเทศบาลตำบลหนองพ้อ    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การลงนามในสัญญาจะกระทำได้</w:t>
      </w:r>
      <w:r>
        <w:rPr>
          <w:rFonts w:hint="cs"/>
          <w:cs/>
        </w:rPr>
        <w:lastRenderedPageBreak/>
        <w:t>ต่อเมื่อเทศบาลตำบลหนองพ้อได้รับอนุมัติเงินอุดหนุนทั่วไป</w:t>
      </w:r>
      <w:r>
        <w:t xml:space="preserve">   </w:t>
      </w:r>
      <w:r>
        <w:rPr>
          <w:rFonts w:hint="cs"/>
          <w:cs/>
        </w:rPr>
        <w:t>และมีเงินรายได้เพียงพอ แล้วเท่านั้น  และได้แจ้งให้ทราบเป็นหนังสือให้ไปทำสัญญาจ้าง ภายใน  7     วัน นับถัดจากวันที่ได้รับแจ้งเป็นหนังสือ</w:t>
      </w:r>
    </w:p>
    <w:p w:rsidR="00153159" w:rsidRDefault="00153159" w:rsidP="00153159">
      <w:pPr>
        <w:pStyle w:val="a8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153159" w:rsidRDefault="00153159" w:rsidP="00153159">
      <w:pPr>
        <w:rPr>
          <w:lang w:eastAsia="th-TH"/>
        </w:rPr>
      </w:pPr>
    </w:p>
    <w:p w:rsidR="00153159" w:rsidRDefault="00153159" w:rsidP="00153159">
      <w:pPr>
        <w:rPr>
          <w:lang w:eastAsia="th-TH"/>
        </w:rPr>
      </w:pPr>
    </w:p>
    <w:p w:rsidR="00153159" w:rsidRDefault="00153159" w:rsidP="00153159">
      <w:pPr>
        <w:rPr>
          <w:lang w:eastAsia="th-TH"/>
        </w:rPr>
      </w:pPr>
    </w:p>
    <w:p w:rsidR="00153159" w:rsidRDefault="00153159" w:rsidP="00153159">
      <w:pPr>
        <w:rPr>
          <w:lang w:eastAsia="th-TH"/>
        </w:rPr>
      </w:pPr>
    </w:p>
    <w:p w:rsidR="00153159" w:rsidRDefault="00153159" w:rsidP="0015315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153159" w:rsidRDefault="00153159" w:rsidP="0015315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153159" w:rsidRDefault="00153159" w:rsidP="0015315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153159" w:rsidRDefault="00153159" w:rsidP="0015315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153159" w:rsidRDefault="00153159" w:rsidP="00153159">
      <w:pPr>
        <w:pStyle w:val="a7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153159" w:rsidRDefault="00153159" w:rsidP="00153159">
      <w:pPr>
        <w:pStyle w:val="a7"/>
        <w:ind w:firstLine="216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153159" w:rsidRDefault="00153159" w:rsidP="00153159">
      <w:pPr>
        <w:pStyle w:val="a7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153159" w:rsidRDefault="00153159" w:rsidP="00153159">
      <w:pPr>
        <w:pStyle w:val="a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153159" w:rsidRDefault="00153159" w:rsidP="00153159">
      <w:pPr>
        <w:pStyle w:val="a7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153159" w:rsidRDefault="00153159" w:rsidP="00153159">
      <w:pPr>
        <w:pStyle w:val="a7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153159" w:rsidRDefault="00153159" w:rsidP="00153159">
      <w:pPr>
        <w:pStyle w:val="a7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</w:t>
      </w: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153159" w:rsidRDefault="00153159" w:rsidP="00153159">
      <w:pPr>
        <w:pStyle w:val="a7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153159" w:rsidRDefault="00153159" w:rsidP="00153159">
      <w:pPr>
        <w:pStyle w:val="a7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153159" w:rsidRDefault="00153159" w:rsidP="00153159">
      <w:pPr>
        <w:pStyle w:val="a7"/>
        <w:spacing w:before="240"/>
        <w:ind w:firstLine="720"/>
        <w:rPr>
          <w:rFonts w:ascii="Angsana New" w:eastAsia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153159" w:rsidRDefault="00153159" w:rsidP="00153159">
      <w:pPr>
        <w:pStyle w:val="a7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153159" w:rsidRDefault="00153159" w:rsidP="00153159">
      <w:pPr>
        <w:pStyle w:val="a7"/>
        <w:ind w:firstLine="720"/>
        <w:rPr>
          <w:rFonts w:ascii="Angsana New" w:hAnsi="Angsana New" w:cs="Angsana New"/>
          <w:sz w:val="32"/>
          <w:szCs w:val="32"/>
        </w:rPr>
      </w:pPr>
    </w:p>
    <w:p w:rsidR="00153159" w:rsidRDefault="00153159" w:rsidP="00153159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153159" w:rsidRDefault="00153159" w:rsidP="00153159">
      <w:pPr>
        <w:pStyle w:val="a7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153159" w:rsidRDefault="00153159" w:rsidP="00153159">
      <w:pPr>
        <w:pStyle w:val="a7"/>
        <w:rPr>
          <w:rFonts w:ascii="Angsana New" w:hAnsi="Angsana New" w:cs="Angsana New" w:hint="cs"/>
          <w:sz w:val="32"/>
          <w:szCs w:val="32"/>
          <w:cs/>
        </w:rPr>
      </w:pPr>
    </w:p>
    <w:p w:rsidR="00153159" w:rsidRDefault="00153159" w:rsidP="00153159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153159" w:rsidRDefault="00153159" w:rsidP="00153159">
      <w:pPr>
        <w:pStyle w:val="a7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วันที่      12     เดือน    กรกฎาคม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56</w:t>
      </w:r>
    </w:p>
    <w:p w:rsidR="00153159" w:rsidRDefault="00153159" w:rsidP="00153159">
      <w:pPr>
        <w:pStyle w:val="a7"/>
        <w:spacing w:before="120"/>
        <w:rPr>
          <w:rFonts w:ascii="Angsana New" w:hAnsi="Angsana New" w:cs="Angsana New"/>
          <w:sz w:val="32"/>
          <w:szCs w:val="32"/>
        </w:rPr>
      </w:pPr>
    </w:p>
    <w:p w:rsidR="00764396" w:rsidRDefault="00764396"/>
    <w:sectPr w:rsidR="00764396" w:rsidSect="00153159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53159"/>
    <w:rsid w:val="00153159"/>
    <w:rsid w:val="00705E76"/>
    <w:rsid w:val="00764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5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5315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153159"/>
    <w:rPr>
      <w:i w:val="0"/>
      <w:iCs w:val="0"/>
      <w:color w:val="009933"/>
    </w:rPr>
  </w:style>
  <w:style w:type="paragraph" w:styleId="a4">
    <w:name w:val="Body Text"/>
    <w:basedOn w:val="a"/>
    <w:link w:val="a5"/>
    <w:semiHidden/>
    <w:unhideWhenUsed/>
    <w:rsid w:val="00153159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semiHidden/>
    <w:rsid w:val="00153159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6">
    <w:name w:val="List Paragraph"/>
    <w:basedOn w:val="a"/>
    <w:uiPriority w:val="34"/>
    <w:qFormat/>
    <w:rsid w:val="00153159"/>
    <w:pPr>
      <w:ind w:left="720"/>
      <w:contextualSpacing/>
    </w:pPr>
    <w:rPr>
      <w:szCs w:val="35"/>
      <w:lang w:eastAsia="en-US"/>
    </w:rPr>
  </w:style>
  <w:style w:type="paragraph" w:customStyle="1" w:styleId="a7">
    <w:name w:val="ค่าเริ่มต้น"/>
    <w:rsid w:val="00153159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7"/>
    <w:next w:val="a7"/>
    <w:rsid w:val="00153159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7"/>
    <w:next w:val="a7"/>
    <w:rsid w:val="00153159"/>
    <w:pPr>
      <w:keepNext/>
    </w:pPr>
    <w:rPr>
      <w:sz w:val="32"/>
      <w:szCs w:val="32"/>
    </w:rPr>
  </w:style>
  <w:style w:type="paragraph" w:customStyle="1" w:styleId="5">
    <w:name w:val="หัวข้อ 5"/>
    <w:basedOn w:val="a7"/>
    <w:next w:val="a7"/>
    <w:rsid w:val="00153159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7"/>
    <w:next w:val="a7"/>
    <w:rsid w:val="00153159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8">
    <w:name w:val="ระยะเยื้องเนื้อความ"/>
    <w:basedOn w:val="a7"/>
    <w:rsid w:val="00153159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7"/>
    <w:next w:val="a7"/>
    <w:rsid w:val="00153159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7"/>
    <w:next w:val="a7"/>
    <w:rsid w:val="00153159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153159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7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3128</Words>
  <Characters>17833</Characters>
  <Application>Microsoft Office Word</Application>
  <DocSecurity>0</DocSecurity>
  <Lines>148</Lines>
  <Paragraphs>41</Paragraphs>
  <ScaleCrop>false</ScaleCrop>
  <Company/>
  <LinksUpToDate>false</LinksUpToDate>
  <CharactersWithSpaces>20920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2013-07-15T01:43:00Z</dcterms:created>
  <dcterms:modified xsi:type="dcterms:W3CDTF">2013-07-15T01:44:00Z</dcterms:modified>
</cp:coreProperties>
</file>