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723" w:rsidRDefault="00BB0723" w:rsidP="00BB0723">
      <w:pPr>
        <w:rPr>
          <w:rFonts w:ascii="Angsana New" w:hAnsi="Angsana New"/>
          <w:b/>
          <w:bCs/>
        </w:rPr>
      </w:pPr>
    </w:p>
    <w:p w:rsidR="00BB0723" w:rsidRDefault="00BB0723" w:rsidP="00BB0723">
      <w:pPr>
        <w:jc w:val="center"/>
        <w:rPr>
          <w:rFonts w:ascii="Angsana New" w:hAnsi="Angsana New"/>
          <w:b/>
          <w:bCs/>
        </w:rPr>
      </w:pPr>
    </w:p>
    <w:p w:rsidR="00BB0723" w:rsidRDefault="00BB0723" w:rsidP="00BB0723">
      <w:pPr>
        <w:jc w:val="both"/>
        <w:rPr>
          <w:rFonts w:ascii="Angsana New" w:hAnsi="Angsana New"/>
        </w:rPr>
      </w:pPr>
    </w:p>
    <w:p w:rsidR="00BB0723" w:rsidRDefault="00BB0723" w:rsidP="00BB0723">
      <w:pPr>
        <w:jc w:val="both"/>
        <w:rPr>
          <w:rFonts w:ascii="Angsana New" w:hAnsi="Angsana New"/>
        </w:rPr>
      </w:pPr>
    </w:p>
    <w:p w:rsidR="00BB0723" w:rsidRDefault="00BB0723" w:rsidP="00BB0723">
      <w:pPr>
        <w:jc w:val="both"/>
        <w:rPr>
          <w:rFonts w:ascii="Angsana New" w:hAnsi="Angsana New"/>
        </w:rPr>
      </w:pPr>
    </w:p>
    <w:p w:rsidR="00BB0723" w:rsidRDefault="00BB0723" w:rsidP="00BB0723">
      <w:r>
        <w:t xml:space="preserve">                                                          </w:t>
      </w:r>
    </w:p>
    <w:p w:rsidR="00BB0723" w:rsidRDefault="00BB0723" w:rsidP="00BB072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BB0723" w:rsidRPr="004302F8" w:rsidRDefault="00BB0723" w:rsidP="00BB0723">
      <w:pPr>
        <w:pStyle w:val="a8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4302F8">
        <w:rPr>
          <w:rFonts w:ascii="Angsana New" w:hAnsi="Angsana New" w:cs="Angsana New"/>
          <w:b/>
          <w:bCs/>
          <w:sz w:val="36"/>
          <w:szCs w:val="36"/>
          <w:cs/>
        </w:rPr>
        <w:t>เรื่อง  สอ</w:t>
      </w:r>
      <w:r>
        <w:rPr>
          <w:rFonts w:ascii="Angsana New" w:hAnsi="Angsana New" w:cs="Angsana New"/>
          <w:b/>
          <w:bCs/>
          <w:sz w:val="36"/>
          <w:szCs w:val="36"/>
          <w:cs/>
        </w:rPr>
        <w:t>บราคาจ้างโครงการจ้างเหมา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ซ่อมแซมถนนคอนกรีตเสริมเหล็กสายข่อยม้า   -  ชะมวง  พร้อมซ่อมแซมพนังกั้นน้ำและกำแพงกันดินปากท่อ  หมู่ที่  8</w:t>
      </w:r>
    </w:p>
    <w:p w:rsidR="00BB0723" w:rsidRDefault="00BB0723" w:rsidP="00BB0723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BB0723" w:rsidRDefault="00BB0723" w:rsidP="00BB0723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ab/>
        <w:t xml:space="preserve">           </w:t>
      </w:r>
      <w:r w:rsidRPr="004302F8">
        <w:rPr>
          <w:rFonts w:ascii="Angsana New" w:hAnsi="Angsana New"/>
          <w:sz w:val="32"/>
          <w:szCs w:val="32"/>
          <w:cs/>
        </w:rPr>
        <w:t xml:space="preserve">ด้วยเทศบาลตำบลหนองพ้อ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4302F8">
        <w:rPr>
          <w:rFonts w:ascii="Angsana New" w:hAnsi="Angsana New"/>
          <w:sz w:val="32"/>
          <w:szCs w:val="32"/>
          <w:cs/>
        </w:rPr>
        <w:t>มีความประสงค์จะสอบราคาจ้าง</w:t>
      </w:r>
      <w:r w:rsidRPr="00577F44">
        <w:rPr>
          <w:rFonts w:ascii="Angsana New" w:hAnsi="Angsana New" w:hint="cs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>จ้างเหมา</w:t>
      </w:r>
      <w:r w:rsidRPr="00577F44">
        <w:rPr>
          <w:rFonts w:ascii="Angsana New" w:hAnsi="Angsana New" w:hint="cs"/>
          <w:sz w:val="32"/>
          <w:szCs w:val="32"/>
          <w:cs/>
        </w:rPr>
        <w:t>ซ่อมแซมถนนคอนกรีตเสริมเหล็กสายข่อยม้า  -  ชะมวง  พร้อมซ่อมแซมพนังกั้นน้ำและกำแพงกันดินปากท่อ  หมู่ที่ 8</w:t>
      </w:r>
      <w:r w:rsidRPr="00577F44">
        <w:rPr>
          <w:rFonts w:ascii="Angsana New" w:hAnsi="Angsana New"/>
          <w:sz w:val="32"/>
          <w:szCs w:val="32"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>รายละเอียดตามแบบแปลนของเทศบาลตำบลหนองพ้อกำหนด</w:t>
      </w:r>
    </w:p>
    <w:p w:rsidR="00BB0723" w:rsidRPr="00577F44" w:rsidRDefault="00BB0723" w:rsidP="00BB0723">
      <w:pPr>
        <w:ind w:firstLine="720"/>
        <w:jc w:val="both"/>
        <w:rPr>
          <w:rFonts w:ascii="Angsana New" w:hAnsi="Angsana New"/>
          <w:sz w:val="32"/>
          <w:szCs w:val="32"/>
        </w:rPr>
      </w:pPr>
      <w:r w:rsidRPr="00577F44">
        <w:rPr>
          <w:rFonts w:ascii="Angsana New" w:hAnsi="Angsana New" w:hint="cs"/>
          <w:sz w:val="32"/>
          <w:szCs w:val="32"/>
          <w:cs/>
        </w:rPr>
        <w:t xml:space="preserve">            ง</w:t>
      </w:r>
      <w:r w:rsidRPr="00577F44">
        <w:rPr>
          <w:rFonts w:ascii="Angsana New" w:hAnsi="Angsana New"/>
          <w:sz w:val="32"/>
          <w:szCs w:val="32"/>
          <w:cs/>
        </w:rPr>
        <w:t xml:space="preserve">บประมาณตั้งไว้   </w:t>
      </w:r>
      <w:r>
        <w:rPr>
          <w:rFonts w:ascii="Angsana New" w:hAnsi="Angsana New" w:hint="cs"/>
          <w:sz w:val="32"/>
          <w:szCs w:val="32"/>
          <w:cs/>
        </w:rPr>
        <w:t xml:space="preserve"> 20</w:t>
      </w:r>
      <w:r w:rsidRPr="00577F44">
        <w:rPr>
          <w:rFonts w:ascii="Angsana New" w:hAnsi="Angsana New" w:hint="cs"/>
          <w:sz w:val="32"/>
          <w:szCs w:val="32"/>
          <w:cs/>
        </w:rPr>
        <w:t>0</w:t>
      </w:r>
      <w:r w:rsidRPr="00577F44">
        <w:rPr>
          <w:rFonts w:ascii="Angsana New" w:hAnsi="Angsana New"/>
          <w:sz w:val="32"/>
          <w:szCs w:val="32"/>
          <w:cs/>
        </w:rPr>
        <w:t>,000  บาท  (เงิน</w:t>
      </w:r>
      <w:r>
        <w:rPr>
          <w:rFonts w:ascii="Angsana New" w:hAnsi="Angsana New" w:hint="cs"/>
          <w:sz w:val="32"/>
          <w:szCs w:val="32"/>
          <w:cs/>
        </w:rPr>
        <w:t>สองแสน</w:t>
      </w:r>
      <w:r w:rsidRPr="00577F44">
        <w:rPr>
          <w:rFonts w:ascii="Angsana New" w:hAnsi="Angsana New"/>
          <w:sz w:val="32"/>
          <w:szCs w:val="32"/>
          <w:cs/>
        </w:rPr>
        <w:t>บาทถ้วน)</w:t>
      </w:r>
      <w:r w:rsidRPr="00577F44">
        <w:rPr>
          <w:rFonts w:ascii="Angsana New" w:hAnsi="Angsana New"/>
          <w:sz w:val="32"/>
          <w:szCs w:val="32"/>
        </w:rPr>
        <w:tab/>
      </w:r>
    </w:p>
    <w:p w:rsidR="00BB0723" w:rsidRPr="00577F44" w:rsidRDefault="00BB0723" w:rsidP="00BB0723">
      <w:pPr>
        <w:ind w:firstLine="720"/>
        <w:rPr>
          <w:rFonts w:ascii="Angsana New" w:hAnsi="Angsana New"/>
          <w:sz w:val="32"/>
          <w:szCs w:val="32"/>
          <w:cs/>
        </w:rPr>
      </w:pPr>
      <w:r>
        <w:rPr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  </w:t>
      </w:r>
      <w:r>
        <w:rPr>
          <w:sz w:val="32"/>
          <w:szCs w:val="32"/>
          <w:cs/>
        </w:rPr>
        <w:t xml:space="preserve">ราคากลาง     </w:t>
      </w:r>
      <w:r>
        <w:rPr>
          <w:rFonts w:ascii="Angsana New" w:hAnsi="Angsana New" w:hint="cs"/>
          <w:sz w:val="32"/>
          <w:szCs w:val="32"/>
          <w:cs/>
        </w:rPr>
        <w:t>200</w:t>
      </w:r>
      <w:r>
        <w:rPr>
          <w:rFonts w:ascii="Angsana New" w:hAnsi="Angsana New"/>
          <w:sz w:val="32"/>
          <w:szCs w:val="32"/>
          <w:cs/>
        </w:rPr>
        <w:t>,000  บาท  (เงิน</w:t>
      </w:r>
      <w:r>
        <w:rPr>
          <w:rFonts w:ascii="Angsana New" w:hAnsi="Angsana New" w:hint="cs"/>
          <w:sz w:val="32"/>
          <w:szCs w:val="32"/>
          <w:cs/>
        </w:rPr>
        <w:t>สองแสน</w:t>
      </w:r>
      <w:r>
        <w:rPr>
          <w:rFonts w:ascii="Angsana New" w:hAnsi="Angsana New"/>
          <w:sz w:val="32"/>
          <w:szCs w:val="32"/>
          <w:cs/>
        </w:rPr>
        <w:t>บาทถ้วน</w:t>
      </w:r>
      <w:r w:rsidRPr="00577F44">
        <w:rPr>
          <w:rFonts w:ascii="Angsana New" w:hAnsi="Angsana New"/>
          <w:sz w:val="32"/>
          <w:szCs w:val="32"/>
          <w:cs/>
        </w:rPr>
        <w:t>)</w:t>
      </w:r>
      <w:r w:rsidRPr="00577F44">
        <w:rPr>
          <w:rFonts w:ascii="Angsana New" w:hAnsi="Angsana New" w:hint="cs"/>
          <w:sz w:val="32"/>
          <w:szCs w:val="32"/>
          <w:cs/>
        </w:rPr>
        <w:t xml:space="preserve">    </w:t>
      </w:r>
      <w:r w:rsidRPr="00577F44">
        <w:rPr>
          <w:sz w:val="32"/>
          <w:szCs w:val="32"/>
          <w:cs/>
        </w:rPr>
        <w:t>โดยวิธีสอบราคา</w:t>
      </w:r>
    </w:p>
    <w:p w:rsidR="00BB0723" w:rsidRDefault="00BB0723" w:rsidP="00BB0723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</w:rPr>
      </w:pPr>
      <w:r>
        <w:rPr>
          <w:rFonts w:hAnsi="Angsana New"/>
          <w:b w:val="0"/>
          <w:bCs w:val="0"/>
          <w:sz w:val="32"/>
          <w:szCs w:val="32"/>
          <w:cs/>
        </w:rPr>
        <w:t xml:space="preserve">        </w:t>
      </w:r>
      <w:r>
        <w:rPr>
          <w:rFonts w:hAnsi="Angsana New"/>
          <w:b w:val="0"/>
          <w:bCs w:val="0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BB0723" w:rsidRDefault="00BB0723" w:rsidP="00BB0723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BB0723" w:rsidRDefault="00BB0723" w:rsidP="00BB0723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BB0723" w:rsidRDefault="00BB0723" w:rsidP="00BB0723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BB0723" w:rsidRDefault="00BB0723" w:rsidP="00BB0723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 xml:space="preserve">  100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28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กรกฎาคม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255</w:t>
      </w:r>
      <w:r>
        <w:rPr>
          <w:rFonts w:ascii="Angsana New" w:hAnsi="Angsana New" w:cs="Angsana New" w:hint="cs"/>
          <w:sz w:val="32"/>
          <w:szCs w:val="32"/>
          <w:cs/>
        </w:rPr>
        <w:t>8</w:t>
      </w:r>
      <w:r>
        <w:rPr>
          <w:rFonts w:ascii="Angsana New" w:hAnsi="Angsana New" w:cs="Angsana New"/>
          <w:sz w:val="32"/>
          <w:szCs w:val="32"/>
          <w:cs/>
        </w:rPr>
        <w:t xml:space="preserve"> 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 xml:space="preserve"> 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0น. – </w:t>
      </w:r>
      <w:r>
        <w:rPr>
          <w:rFonts w:ascii="Angsana New" w:hAnsi="Angsana New" w:cs="Angsana New" w:hint="cs"/>
          <w:sz w:val="32"/>
          <w:szCs w:val="32"/>
          <w:cs/>
        </w:rPr>
        <w:t>11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 xml:space="preserve">0 น.และกำหนดรับฟังคำชี้แจงรายละเอียดเพิ่มเติมในวันเดียวกัน  เวลา   </w:t>
      </w:r>
      <w:r>
        <w:rPr>
          <w:rFonts w:ascii="Angsana New" w:hAnsi="Angsana New" w:cs="Angsana New" w:hint="cs"/>
          <w:sz w:val="32"/>
          <w:szCs w:val="32"/>
          <w:cs/>
        </w:rPr>
        <w:t>11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 xml:space="preserve">0  น.  เป็นต้นไป  </w:t>
      </w: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BB0723" w:rsidRDefault="00BB0723" w:rsidP="00BB0723">
      <w:pPr>
        <w:jc w:val="center"/>
        <w:rPr>
          <w:cs/>
          <w:lang w:eastAsia="th-TH"/>
        </w:rPr>
      </w:pPr>
      <w:r>
        <w:rPr>
          <w:cs/>
          <w:lang w:eastAsia="th-TH"/>
        </w:rPr>
        <w:t>-2-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กรกฎาคม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28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กรกฎาคม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29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กรกฎาคม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BB0723" w:rsidRDefault="00BB0723" w:rsidP="00BB0723">
      <w:pPr>
        <w:pStyle w:val="a8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   ณ  ศูนย์รวมข้อมูลข่าวสารการจัดซื้อหรือการจัดจ้างอำเภอควนขนุน     จังหวัดพัทลุง     ตั้งแต่เวลา 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BB0723" w:rsidRDefault="00BB0723" w:rsidP="00BB0723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 ในราคาชุดละ   </w:t>
      </w:r>
      <w:r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/>
          <w:sz w:val="32"/>
          <w:szCs w:val="32"/>
          <w:cs/>
        </w:rPr>
        <w:t>00.- บาท  (เงิน</w:t>
      </w:r>
      <w:r>
        <w:rPr>
          <w:rFonts w:ascii="Angsana New" w:hAnsi="Angsana New" w:hint="cs"/>
          <w:sz w:val="32"/>
          <w:szCs w:val="32"/>
          <w:cs/>
        </w:rPr>
        <w:t>ห้าร้อย</w:t>
      </w:r>
      <w:r>
        <w:rPr>
          <w:rFonts w:ascii="Angsana New" w:hAnsi="Angsana New"/>
          <w:sz w:val="32"/>
          <w:szCs w:val="32"/>
          <w:cs/>
        </w:rPr>
        <w:t>บาทถ้วน)    ได้ที่  กองคลัง  สำนักงานเทศบาลตำบลหนองพ้อ   อำเภอควนขนุน 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15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กรกฎาคม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ถึง 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28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กรกฎาคม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58  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5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กรมบัญชีกลางที่เวบไซต์ศูนย์ข้อมูลจัดซื้อจัดจ้างภาครัฐ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BB0723" w:rsidRDefault="00BB0723" w:rsidP="00BB0723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15    เดือน    กรกฎาคม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  25</w:t>
      </w:r>
      <w:r>
        <w:rPr>
          <w:rFonts w:asciiTheme="majorBidi" w:hAnsiTheme="majorBidi" w:cstheme="majorBidi" w:hint="cs"/>
          <w:sz w:val="32"/>
          <w:szCs w:val="32"/>
          <w:cs/>
        </w:rPr>
        <w:t>58</w:t>
      </w:r>
    </w:p>
    <w:p w:rsidR="00BB0723" w:rsidRDefault="00BB0723" w:rsidP="00BB0723">
      <w:pPr>
        <w:pStyle w:val="a8"/>
      </w:pPr>
    </w:p>
    <w:p w:rsidR="00BB0723" w:rsidRDefault="00BB0723" w:rsidP="00BB0723">
      <w:pPr>
        <w:pStyle w:val="a8"/>
        <w:rPr>
          <w:cs/>
        </w:rPr>
      </w:pPr>
    </w:p>
    <w:p w:rsidR="00BB0723" w:rsidRDefault="00BB0723" w:rsidP="00BB0723">
      <w:pPr>
        <w:pStyle w:val="a8"/>
      </w:pPr>
    </w:p>
    <w:p w:rsidR="00BB0723" w:rsidRDefault="00BB0723" w:rsidP="00BB0723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นายสุพัฒน์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10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58</w:t>
      </w:r>
    </w:p>
    <w:p w:rsidR="00BB0723" w:rsidRPr="004302F8" w:rsidRDefault="00BB0723" w:rsidP="00BB0723">
      <w:pPr>
        <w:pStyle w:val="a8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>
        <w:rPr>
          <w:rFonts w:ascii="Angsana New" w:hAnsi="Angsana New" w:cs="Angsana New"/>
          <w:b/>
          <w:bCs/>
          <w:sz w:val="36"/>
          <w:szCs w:val="36"/>
          <w:cs/>
        </w:rPr>
        <w:t>โครงการจ้างเหมา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ซ่อมแซมถนนคอนกรีตเสริมเหล็กสายข่อยม้า   -  ชะมวง  พร้อมซ่อมแซมพนังกั้นน้ำและกำแพงกันดินปากท่อ  หมู่ที่  8</w:t>
      </w:r>
    </w:p>
    <w:p w:rsidR="00BB0723" w:rsidRDefault="00BB0723" w:rsidP="00BB0723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BB0723" w:rsidRDefault="00BB0723" w:rsidP="00BB0723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15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กรกฎาคม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58</w:t>
      </w:r>
    </w:p>
    <w:p w:rsidR="00BB0723" w:rsidRDefault="00BB0723" w:rsidP="00BB0723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BB0723" w:rsidRDefault="00BB0723" w:rsidP="00BB0723">
      <w:pPr>
        <w:jc w:val="both"/>
        <w:rPr>
          <w:rFonts w:ascii="Angsana New" w:hAnsi="Angsana New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516BCA">
        <w:rPr>
          <w:rFonts w:asciiTheme="majorBidi" w:hAnsiTheme="majorBidi" w:cstheme="majorBidi"/>
          <w:sz w:val="32"/>
          <w:szCs w:val="32"/>
          <w:cs/>
        </w:rPr>
        <w:t xml:space="preserve">      </w:t>
      </w:r>
      <w:r w:rsidRPr="00516BCA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16BCA">
        <w:rPr>
          <w:rFonts w:asciiTheme="majorBidi" w:hAnsiTheme="majorBidi" w:cstheme="majorBidi"/>
          <w:sz w:val="32"/>
          <w:szCs w:val="32"/>
          <w:cs/>
        </w:rPr>
        <w:t xml:space="preserve">  ด้วยเทศบาลตำบลหนองพ้อ  ซึ่งต่อไปนี้เรียกว่า เทศบาลตำบล  มีความประสงค์</w:t>
      </w:r>
      <w:r w:rsidRPr="00516BCA">
        <w:rPr>
          <w:rFonts w:ascii="Angsana New" w:hAnsi="Angsana New"/>
          <w:sz w:val="32"/>
          <w:szCs w:val="32"/>
          <w:cs/>
        </w:rPr>
        <w:t>จะสอบราคาจ้าง</w:t>
      </w:r>
      <w:r w:rsidRPr="00577F44">
        <w:rPr>
          <w:rFonts w:ascii="Angsana New" w:hAnsi="Angsana New" w:hint="cs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>จ้างเหมา</w:t>
      </w:r>
      <w:r w:rsidRPr="00577F44">
        <w:rPr>
          <w:rFonts w:ascii="Angsana New" w:hAnsi="Angsana New" w:hint="cs"/>
          <w:sz w:val="32"/>
          <w:szCs w:val="32"/>
          <w:cs/>
        </w:rPr>
        <w:t>ซ่อมแซมถนนคอนกรีตเสริมเหล็กสายข่อยม้า  -  ชะมวง  พร้อมซ่อมแซมพนังกั้นน้ำและกำแพงกันดินปากท่อ  หมู่ที่ 8</w:t>
      </w:r>
      <w:r w:rsidRPr="00577F44">
        <w:rPr>
          <w:rFonts w:ascii="Angsana New" w:hAnsi="Angsana New"/>
          <w:sz w:val="32"/>
          <w:szCs w:val="32"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>รายละเอียดตามแบบแปลนของเทศบาลตำบลหนองพ้อกำหนด</w:t>
      </w:r>
    </w:p>
    <w:p w:rsidR="00BB0723" w:rsidRPr="00577F44" w:rsidRDefault="00BB0723" w:rsidP="00BB0723">
      <w:pPr>
        <w:ind w:firstLine="720"/>
        <w:jc w:val="both"/>
        <w:rPr>
          <w:rFonts w:ascii="Angsana New" w:hAnsi="Angsana New"/>
          <w:sz w:val="32"/>
          <w:szCs w:val="32"/>
        </w:rPr>
      </w:pPr>
      <w:r w:rsidRPr="00577F44">
        <w:rPr>
          <w:rFonts w:ascii="Angsana New" w:hAnsi="Angsana New" w:hint="cs"/>
          <w:sz w:val="32"/>
          <w:szCs w:val="32"/>
          <w:cs/>
        </w:rPr>
        <w:t xml:space="preserve">            ง</w:t>
      </w:r>
      <w:r w:rsidRPr="00577F44">
        <w:rPr>
          <w:rFonts w:ascii="Angsana New" w:hAnsi="Angsana New"/>
          <w:sz w:val="32"/>
          <w:szCs w:val="32"/>
          <w:cs/>
        </w:rPr>
        <w:t xml:space="preserve">บประมาณตั้งไว้   </w:t>
      </w:r>
      <w:r>
        <w:rPr>
          <w:rFonts w:ascii="Angsana New" w:hAnsi="Angsana New" w:hint="cs"/>
          <w:sz w:val="32"/>
          <w:szCs w:val="32"/>
          <w:cs/>
        </w:rPr>
        <w:t xml:space="preserve"> 20</w:t>
      </w:r>
      <w:r w:rsidRPr="00577F44">
        <w:rPr>
          <w:rFonts w:ascii="Angsana New" w:hAnsi="Angsana New" w:hint="cs"/>
          <w:sz w:val="32"/>
          <w:szCs w:val="32"/>
          <w:cs/>
        </w:rPr>
        <w:t>0</w:t>
      </w:r>
      <w:r w:rsidRPr="00577F44">
        <w:rPr>
          <w:rFonts w:ascii="Angsana New" w:hAnsi="Angsana New"/>
          <w:sz w:val="32"/>
          <w:szCs w:val="32"/>
          <w:cs/>
        </w:rPr>
        <w:t>,000  บาท  (เงิน</w:t>
      </w:r>
      <w:r>
        <w:rPr>
          <w:rFonts w:ascii="Angsana New" w:hAnsi="Angsana New" w:hint="cs"/>
          <w:sz w:val="32"/>
          <w:szCs w:val="32"/>
          <w:cs/>
        </w:rPr>
        <w:t>สองแสน</w:t>
      </w:r>
      <w:r w:rsidRPr="00577F44">
        <w:rPr>
          <w:rFonts w:ascii="Angsana New" w:hAnsi="Angsana New"/>
          <w:sz w:val="32"/>
          <w:szCs w:val="32"/>
          <w:cs/>
        </w:rPr>
        <w:t>บาทถ้วน)</w:t>
      </w:r>
      <w:r w:rsidRPr="00577F44">
        <w:rPr>
          <w:rFonts w:ascii="Angsana New" w:hAnsi="Angsana New"/>
          <w:sz w:val="32"/>
          <w:szCs w:val="32"/>
        </w:rPr>
        <w:tab/>
      </w:r>
    </w:p>
    <w:p w:rsidR="00BB0723" w:rsidRDefault="00BB0723" w:rsidP="00BB0723">
      <w:pPr>
        <w:ind w:firstLine="720"/>
        <w:rPr>
          <w:rFonts w:ascii="Angsana New" w:hAnsi="Angsana New"/>
          <w:sz w:val="32"/>
          <w:szCs w:val="32"/>
        </w:rPr>
      </w:pPr>
      <w:r>
        <w:rPr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  </w:t>
      </w:r>
      <w:r>
        <w:rPr>
          <w:sz w:val="32"/>
          <w:szCs w:val="32"/>
          <w:cs/>
        </w:rPr>
        <w:t xml:space="preserve">ราคากลาง     </w:t>
      </w:r>
      <w:r>
        <w:rPr>
          <w:rFonts w:ascii="Angsana New" w:hAnsi="Angsana New" w:hint="cs"/>
          <w:sz w:val="32"/>
          <w:szCs w:val="32"/>
          <w:cs/>
        </w:rPr>
        <w:t>200</w:t>
      </w:r>
      <w:r>
        <w:rPr>
          <w:rFonts w:ascii="Angsana New" w:hAnsi="Angsana New"/>
          <w:sz w:val="32"/>
          <w:szCs w:val="32"/>
          <w:cs/>
        </w:rPr>
        <w:t>,000  บาท  (เงิน</w:t>
      </w:r>
      <w:r>
        <w:rPr>
          <w:rFonts w:ascii="Angsana New" w:hAnsi="Angsana New" w:hint="cs"/>
          <w:sz w:val="32"/>
          <w:szCs w:val="32"/>
          <w:cs/>
        </w:rPr>
        <w:t>สองแสน</w:t>
      </w:r>
      <w:r>
        <w:rPr>
          <w:rFonts w:ascii="Angsana New" w:hAnsi="Angsana New"/>
          <w:sz w:val="32"/>
          <w:szCs w:val="32"/>
          <w:cs/>
        </w:rPr>
        <w:t>บาทถ้วน</w:t>
      </w:r>
      <w:r w:rsidRPr="00577F44">
        <w:rPr>
          <w:rFonts w:ascii="Angsana New" w:hAnsi="Angsana New"/>
          <w:sz w:val="32"/>
          <w:szCs w:val="32"/>
          <w:cs/>
        </w:rPr>
        <w:t>)</w:t>
      </w:r>
      <w:r w:rsidRPr="00577F44">
        <w:rPr>
          <w:rFonts w:ascii="Angsana New" w:hAnsi="Angsana New" w:hint="cs"/>
          <w:sz w:val="32"/>
          <w:szCs w:val="32"/>
          <w:cs/>
        </w:rPr>
        <w:t xml:space="preserve">   </w:t>
      </w:r>
    </w:p>
    <w:p w:rsidR="00BB0723" w:rsidRPr="00D85087" w:rsidRDefault="00BB0723" w:rsidP="00BB0723">
      <w:pPr>
        <w:spacing w:before="240"/>
        <w:ind w:firstLine="720"/>
        <w:rPr>
          <w:rFonts w:ascii="Angsana New" w:hAnsi="Angsana New"/>
          <w:b/>
          <w:bCs/>
          <w:sz w:val="32"/>
          <w:szCs w:val="32"/>
        </w:rPr>
      </w:pPr>
      <w:r w:rsidRPr="00D85087">
        <w:rPr>
          <w:rFonts w:ascii="Angsana New" w:hAnsi="Angsana New"/>
          <w:b/>
          <w:bCs/>
          <w:sz w:val="32"/>
          <w:szCs w:val="32"/>
        </w:rPr>
        <w:t xml:space="preserve">1.   </w:t>
      </w:r>
      <w:r w:rsidRPr="00D85087"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BB0723" w:rsidRDefault="00BB0723" w:rsidP="00BB0723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BB0723" w:rsidRDefault="00BB0723" w:rsidP="00BB0723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BB0723" w:rsidRDefault="00BB0723" w:rsidP="00BB0723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BB0723" w:rsidRDefault="00BB0723" w:rsidP="00BB0723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BB0723" w:rsidRDefault="00BB0723" w:rsidP="00BB0723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BB0723" w:rsidRDefault="00BB0723" w:rsidP="00BB0723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BB0723" w:rsidRDefault="00BB0723" w:rsidP="00BB0723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BB0723" w:rsidRDefault="00BB0723" w:rsidP="00BB0723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BB0723" w:rsidRDefault="00BB0723" w:rsidP="00BB0723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BB0723" w:rsidRDefault="00BB0723" w:rsidP="00BB0723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BB0723" w:rsidRDefault="00BB0723" w:rsidP="00BB0723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BB0723" w:rsidRDefault="00BB0723" w:rsidP="00BB0723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lastRenderedPageBreak/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BB0723" w:rsidRDefault="00BB0723" w:rsidP="00BB0723">
      <w:pPr>
        <w:pStyle w:val="6"/>
        <w:ind w:left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BB0723" w:rsidRDefault="00BB0723" w:rsidP="00BB0723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BB0723" w:rsidRDefault="00BB0723" w:rsidP="00BB0723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100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BB0723" w:rsidRDefault="00BB0723" w:rsidP="00BB0723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BB0723" w:rsidRDefault="00BB0723" w:rsidP="00BB0723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t>-2-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BB0723" w:rsidRDefault="00BB0723" w:rsidP="00BB0723">
      <w:pPr>
        <w:pStyle w:val="a8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BB0723" w:rsidRDefault="00BB0723" w:rsidP="00BB0723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BB0723" w:rsidRDefault="00BB0723" w:rsidP="00BB0723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BB0723" w:rsidRDefault="00BB0723" w:rsidP="00BB0723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BB0723" w:rsidRDefault="00BB0723" w:rsidP="00BB0723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BB0723" w:rsidRDefault="00BB0723" w:rsidP="00BB0723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BB0723" w:rsidRDefault="00BB0723" w:rsidP="00BB0723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BB0723" w:rsidRDefault="00BB0723" w:rsidP="00BB0723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BB0723" w:rsidRDefault="00BB0723" w:rsidP="00BB0723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</w:t>
      </w:r>
      <w:r>
        <w:rPr>
          <w:rFonts w:hAnsi="Angsana New" w:hint="cs"/>
          <w:cs/>
        </w:rPr>
        <w:lastRenderedPageBreak/>
        <w:t xml:space="preserve">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BB0723" w:rsidRDefault="00BB0723" w:rsidP="00BB0723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BB0723" w:rsidRDefault="00BB0723" w:rsidP="00BB0723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BB0723" w:rsidRDefault="00BB0723" w:rsidP="00BB0723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BB0723" w:rsidRDefault="00BB0723" w:rsidP="00BB0723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BB0723" w:rsidRDefault="00BB0723" w:rsidP="00BB072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BB0723" w:rsidRDefault="00BB0723" w:rsidP="00BB0723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BB0723" w:rsidRDefault="00BB0723" w:rsidP="00BB0723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</w:p>
    <w:p w:rsidR="00BB0723" w:rsidRDefault="00BB0723" w:rsidP="00BB0723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-3-</w:t>
      </w:r>
    </w:p>
    <w:p w:rsidR="00BB0723" w:rsidRDefault="00BB0723" w:rsidP="00BB0723">
      <w:pPr>
        <w:pStyle w:val="a8"/>
        <w:jc w:val="center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BB0723" w:rsidRDefault="00BB0723" w:rsidP="00BB0723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BB0723" w:rsidRDefault="00BB0723" w:rsidP="00BB0723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BB0723" w:rsidRDefault="00BB0723" w:rsidP="00BB0723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BB0723" w:rsidRDefault="00BB0723" w:rsidP="00BB0723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60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BB0723" w:rsidRDefault="00BB0723" w:rsidP="00BB0723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45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BB0723" w:rsidRDefault="00BB0723" w:rsidP="00BB0723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BB0723" w:rsidRDefault="00BB0723" w:rsidP="00BB0723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0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2558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15   กรกฎาคม   พ.ศ. 2558   ถึงในวันที่     28    กรกฎาคม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29    กรกฎาคม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2558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BB0723" w:rsidRDefault="00BB0723" w:rsidP="00BB072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3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58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จังหวัดพัทลุง     ตั้งแต่เวลา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</w:p>
    <w:p w:rsidR="00BB0723" w:rsidRDefault="00BB0723" w:rsidP="00BB0723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-4-</w:t>
      </w:r>
    </w:p>
    <w:p w:rsidR="00BB0723" w:rsidRDefault="00BB0723" w:rsidP="00BB072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BB0723" w:rsidRDefault="00BB0723" w:rsidP="00BB072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</w:t>
      </w: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BB0723" w:rsidRDefault="00BB0723" w:rsidP="00BB072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BB0723" w:rsidRDefault="00BB0723" w:rsidP="00BB0723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BB0723" w:rsidRDefault="00BB0723" w:rsidP="00BB0723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BB0723" w:rsidRDefault="00BB0723" w:rsidP="00BB0723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BB0723" w:rsidRDefault="00BB0723" w:rsidP="00BB0723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BB0723" w:rsidRDefault="00BB0723" w:rsidP="00BB072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</w:t>
      </w:r>
      <w:r>
        <w:rPr>
          <w:rFonts w:ascii="Angsana New" w:hAnsi="Angsana New" w:cs="Angsana New" w:hint="cs"/>
          <w:sz w:val="32"/>
          <w:szCs w:val="32"/>
          <w:cs/>
        </w:rPr>
        <w:lastRenderedPageBreak/>
        <w:t>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BB0723" w:rsidRDefault="00BB0723" w:rsidP="00BB072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BB0723" w:rsidRDefault="00BB0723" w:rsidP="00BB0723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BB0723" w:rsidRDefault="00BB0723" w:rsidP="00BB0723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BB0723" w:rsidRDefault="00BB0723" w:rsidP="00BB0723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BB0723" w:rsidRDefault="00BB0723" w:rsidP="00BB0723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BB0723" w:rsidRDefault="00BB0723" w:rsidP="00BB0723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BB0723" w:rsidRDefault="00BB0723" w:rsidP="00BB072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BB0723" w:rsidRDefault="00BB0723" w:rsidP="00BB0723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BB0723" w:rsidRDefault="00BB0723" w:rsidP="00BB0723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BB0723" w:rsidRDefault="00BB0723" w:rsidP="00BB0723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BB0723" w:rsidRDefault="00BB0723" w:rsidP="00BB072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BB0723" w:rsidRDefault="00BB0723" w:rsidP="00BB072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BB0723" w:rsidRDefault="00BB0723" w:rsidP="00BB0723">
      <w:pPr>
        <w:pStyle w:val="a8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BB0723" w:rsidRDefault="00BB0723" w:rsidP="00BB0723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BB0723" w:rsidRDefault="00BB0723" w:rsidP="00BB0723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BB0723" w:rsidRDefault="00BB0723" w:rsidP="00BB0723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lastRenderedPageBreak/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</w:p>
    <w:p w:rsidR="00BB0723" w:rsidRDefault="00BB0723" w:rsidP="00BB0723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BB0723" w:rsidRDefault="00BB0723" w:rsidP="00BB0723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 xml:space="preserve">  0.</w:t>
      </w:r>
      <w:r>
        <w:rPr>
          <w:rFonts w:ascii="Angsana New" w:hAnsi="Angsana New" w:cs="Angsana New" w:hint="cs"/>
          <w:sz w:val="32"/>
          <w:szCs w:val="32"/>
          <w:cs/>
        </w:rPr>
        <w:t>10 ของค่าจ้างตามสัญญาต่อวัน</w:t>
      </w:r>
    </w:p>
    <w:p w:rsidR="00BB0723" w:rsidRDefault="00BB0723" w:rsidP="00BB0723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BB0723" w:rsidRDefault="00BB0723" w:rsidP="00BB0723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B0723" w:rsidRDefault="00BB0723" w:rsidP="00BB0723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1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BB0723" w:rsidRDefault="00BB0723" w:rsidP="00BB0723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BB0723" w:rsidRDefault="00BB0723" w:rsidP="00BB0723">
      <w:pPr>
        <w:pStyle w:val="7"/>
        <w:spacing w:before="0"/>
        <w:ind w:left="0" w:firstLine="720"/>
        <w:rPr>
          <w:rFonts w:hAnsi="Angsana New"/>
          <w:cs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BB0723" w:rsidRDefault="00BB0723" w:rsidP="00BB0723">
      <w:pPr>
        <w:pStyle w:val="a8"/>
      </w:pPr>
    </w:p>
    <w:p w:rsidR="00BB0723" w:rsidRDefault="00BB0723" w:rsidP="00BB0723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BB0723" w:rsidRDefault="00BB0723" w:rsidP="00BB0723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ได้มาจากจ่ายขาดเงินสะสมของเทศบาลตำบลหนองพ้อประจำปีงบประมาณ  พ.ศ.2558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่ายขาดเงินสะสมของเทศบาลตำบลหนองพ้อประจำปีงบประมาณ  พ.ศ.2558 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BB0723" w:rsidRDefault="00BB0723" w:rsidP="00BB0723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</w:t>
      </w:r>
      <w:r>
        <w:rPr>
          <w:rFonts w:hint="cs"/>
          <w:cs/>
        </w:rPr>
        <w:lastRenderedPageBreak/>
        <w:t xml:space="preserve">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BB0723" w:rsidRDefault="00BB0723" w:rsidP="00BB0723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การพานิชย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B0723" w:rsidRDefault="00BB0723" w:rsidP="00BB0723">
      <w:pPr>
        <w:rPr>
          <w:lang w:eastAsia="th-TH"/>
        </w:rPr>
      </w:pPr>
    </w:p>
    <w:p w:rsidR="00BB0723" w:rsidRDefault="00BB0723" w:rsidP="00BB0723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(1)แจ้งการ...</w:t>
      </w:r>
    </w:p>
    <w:p w:rsidR="00BB0723" w:rsidRDefault="00BB0723" w:rsidP="00BB0723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BB0723" w:rsidRDefault="00BB0723" w:rsidP="00BB0723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BB0723" w:rsidRDefault="00BB0723" w:rsidP="00BB0723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BB0723" w:rsidRDefault="00BB0723" w:rsidP="00BB072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B0723" w:rsidRDefault="00BB0723" w:rsidP="00BB0723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BB0723" w:rsidRDefault="00BB0723" w:rsidP="00BB0723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BB0723" w:rsidRDefault="00BB0723" w:rsidP="00BB0723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BB0723" w:rsidRDefault="00BB0723" w:rsidP="00BB0723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13.1  </w:t>
      </w:r>
      <w:r>
        <w:rPr>
          <w:rFonts w:ascii="Angsana New" w:hAnsi="Angsana New" w:cs="Angsana New" w:hint="cs"/>
          <w:sz w:val="32"/>
          <w:szCs w:val="32"/>
          <w:cs/>
        </w:rPr>
        <w:t xml:space="preserve">  ช่างก่อสร้าง</w:t>
      </w:r>
    </w:p>
    <w:p w:rsidR="00BB0723" w:rsidRDefault="00BB0723" w:rsidP="00BB0723">
      <w:pPr>
        <w:pStyle w:val="a8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BB0723" w:rsidRDefault="00BB0723" w:rsidP="00BB0723">
      <w:pPr>
        <w:pStyle w:val="a8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BB0723" w:rsidRDefault="00BB0723" w:rsidP="00BB0723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BB0723" w:rsidRDefault="00BB0723" w:rsidP="00BB0723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BB0723" w:rsidRDefault="00BB0723" w:rsidP="00BB0723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10    เดือน   กรกฎาคม 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58</w:t>
      </w:r>
    </w:p>
    <w:p w:rsidR="00BB0723" w:rsidRDefault="00BB0723" w:rsidP="00BB0723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BB0723" w:rsidRDefault="00BB0723" w:rsidP="00BB0723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p w:rsidR="00C14400" w:rsidRDefault="00C14400">
      <w:pPr>
        <w:rPr>
          <w:rFonts w:hint="cs"/>
          <w:cs/>
        </w:rPr>
      </w:pPr>
    </w:p>
    <w:sectPr w:rsidR="00C14400" w:rsidSect="00C144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B0723"/>
    <w:rsid w:val="00BB0723"/>
    <w:rsid w:val="00C14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723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B0723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BB0723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BB0723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BB0723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BB0723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BB0723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BB0723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BB0723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BB0723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BB0723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BB0723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BB0723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BB0723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BB0723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BB0723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ongporcity.go.th/%20%20&#3649;&#3621;&#363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3207</Words>
  <Characters>18280</Characters>
  <Application>Microsoft Office Word</Application>
  <DocSecurity>0</DocSecurity>
  <Lines>152</Lines>
  <Paragraphs>42</Paragraphs>
  <ScaleCrop>false</ScaleCrop>
  <Company>Sky123.Org</Company>
  <LinksUpToDate>false</LinksUpToDate>
  <CharactersWithSpaces>21445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2015-07-15T02:40:00Z</dcterms:created>
  <dcterms:modified xsi:type="dcterms:W3CDTF">2015-07-15T02:41:00Z</dcterms:modified>
</cp:coreProperties>
</file>