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569" w:rsidRDefault="002C5569" w:rsidP="002C5569"/>
    <w:p w:rsidR="002C5569" w:rsidRDefault="002C5569" w:rsidP="002C5569">
      <w:pPr>
        <w:rPr>
          <w:rFonts w:ascii="Angsana New" w:hAnsi="Angsana New"/>
          <w:b/>
          <w:bCs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39370</wp:posOffset>
            </wp:positionV>
            <wp:extent cx="1371600" cy="1381125"/>
            <wp:effectExtent l="19050" t="0" r="0" b="0"/>
            <wp:wrapNone/>
            <wp:docPr id="1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C5569" w:rsidRDefault="002C5569" w:rsidP="002C5569">
      <w:pPr>
        <w:jc w:val="center"/>
        <w:rPr>
          <w:rFonts w:ascii="Angsana New" w:hAnsi="Angsana New"/>
          <w:b/>
          <w:bCs/>
        </w:rPr>
      </w:pPr>
    </w:p>
    <w:p w:rsidR="002C5569" w:rsidRDefault="002C5569" w:rsidP="002C5569">
      <w:pPr>
        <w:jc w:val="both"/>
        <w:rPr>
          <w:rFonts w:ascii="Angsana New" w:hAnsi="Angsana New"/>
        </w:rPr>
      </w:pPr>
    </w:p>
    <w:p w:rsidR="002C5569" w:rsidRDefault="002C5569" w:rsidP="002C5569">
      <w:pPr>
        <w:jc w:val="both"/>
        <w:rPr>
          <w:rFonts w:ascii="Angsana New" w:hAnsi="Angsana New"/>
        </w:rPr>
      </w:pPr>
    </w:p>
    <w:p w:rsidR="002C5569" w:rsidRDefault="002C5569" w:rsidP="002C5569">
      <w:pPr>
        <w:jc w:val="both"/>
        <w:rPr>
          <w:rFonts w:ascii="Angsana New" w:hAnsi="Angsana New"/>
        </w:rPr>
      </w:pPr>
    </w:p>
    <w:p w:rsidR="002C5569" w:rsidRDefault="002C5569" w:rsidP="002C5569">
      <w:r>
        <w:t xml:space="preserve">                                                          </w:t>
      </w:r>
    </w:p>
    <w:p w:rsidR="002C5569" w:rsidRDefault="002C5569" w:rsidP="002C5569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2C5569" w:rsidRDefault="002C5569" w:rsidP="002C5569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เรื่อง  สอบราคาจ้าง</w:t>
      </w:r>
      <w:r w:rsidRPr="00AA3ED6">
        <w:rPr>
          <w:rFonts w:ascii="Angsana New" w:hAnsi="Angsana New" w:hint="cs"/>
          <w:b/>
          <w:bCs/>
          <w:sz w:val="32"/>
          <w:szCs w:val="32"/>
          <w:cs/>
        </w:rPr>
        <w:t xml:space="preserve">โครงการจ้างเหมาก่อสร้างกำแพงกันดิน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</w:t>
      </w:r>
      <w:r w:rsidRPr="00AA3ED6">
        <w:rPr>
          <w:rFonts w:ascii="Angsana New" w:hAnsi="Angsana New" w:hint="cs"/>
          <w:b/>
          <w:bCs/>
          <w:sz w:val="32"/>
          <w:szCs w:val="32"/>
          <w:cs/>
        </w:rPr>
        <w:t xml:space="preserve">หมู่ที่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AA3ED6">
        <w:rPr>
          <w:rFonts w:ascii="Angsana New" w:hAnsi="Angsana New"/>
          <w:b/>
          <w:bCs/>
          <w:sz w:val="32"/>
          <w:szCs w:val="32"/>
        </w:rPr>
        <w:t xml:space="preserve">7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2C5569" w:rsidRPr="00AA3ED6" w:rsidRDefault="002C5569" w:rsidP="002C5569">
      <w:pPr>
        <w:pStyle w:val="a4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</w:t>
      </w:r>
      <w:r>
        <w:rPr>
          <w:rFonts w:ascii="Angsana New" w:hAnsi="Angsana New"/>
          <w:sz w:val="32"/>
          <w:szCs w:val="32"/>
          <w:cs/>
        </w:rPr>
        <w:tab/>
        <w:t xml:space="preserve">      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ด้วยเทศบาลตำบลหนองพ้อ  มีความประสงค์จะสอบราคาจ้าง</w:t>
      </w:r>
      <w:r w:rsidRPr="00AA3ED6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โครงการจ้างเหมาก่อสร้างกำแพงกันดิน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คสล. ริมคลองท่าแนะ  </w:t>
      </w:r>
      <w:r w:rsidRPr="00AA3ED6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หมู่ที่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</w:t>
      </w:r>
      <w:r w:rsidRPr="00AA3ED6">
        <w:rPr>
          <w:rFonts w:ascii="Angsana New" w:hAnsi="Angsana New"/>
          <w:b w:val="0"/>
          <w:bCs w:val="0"/>
          <w:sz w:val="32"/>
          <w:szCs w:val="32"/>
        </w:rPr>
        <w:t xml:space="preserve">7   </w:t>
      </w:r>
      <w:r w:rsidRPr="00AA3ED6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ตำบลควนขนุน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</w:t>
      </w:r>
      <w:r w:rsidRPr="00AA3ED6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อำเภอควนขนุน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จังหวัดพัทลุง    </w:t>
      </w:r>
      <w:r w:rsidRPr="00AA3ED6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ยาว   </w:t>
      </w:r>
      <w:r w:rsidRPr="00AA3ED6">
        <w:rPr>
          <w:rFonts w:ascii="Angsana New" w:hAnsi="Angsana New"/>
          <w:b w:val="0"/>
          <w:bCs w:val="0"/>
          <w:sz w:val="32"/>
          <w:szCs w:val="32"/>
        </w:rPr>
        <w:t xml:space="preserve">42.00 </w:t>
      </w:r>
      <w:r w:rsidRPr="00AA3ED6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เมตร   สูง  </w:t>
      </w:r>
      <w:r w:rsidRPr="00AA3ED6">
        <w:rPr>
          <w:rFonts w:ascii="Angsana New" w:hAnsi="Angsana New"/>
          <w:b w:val="0"/>
          <w:bCs w:val="0"/>
          <w:sz w:val="32"/>
          <w:szCs w:val="32"/>
        </w:rPr>
        <w:t>4.00</w:t>
      </w:r>
      <w:r w:rsidRPr="00AA3ED6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เมตร  ติดตั้งป้ายประชาสัมพันธ์โครงการ   จำนวน   </w:t>
      </w:r>
      <w:r w:rsidRPr="00AA3ED6">
        <w:rPr>
          <w:rFonts w:ascii="Angsana New" w:hAnsi="Angsana New"/>
          <w:b w:val="0"/>
          <w:bCs w:val="0"/>
          <w:sz w:val="32"/>
          <w:szCs w:val="32"/>
        </w:rPr>
        <w:t xml:space="preserve">1 </w:t>
      </w:r>
      <w:r w:rsidRPr="00AA3ED6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ป้าย รายละเอียดตามแบบแปลนเทศบาลตำบลหนองพ้อกำหนด  </w:t>
      </w:r>
    </w:p>
    <w:p w:rsidR="002C5569" w:rsidRDefault="002C5569" w:rsidP="002C5569">
      <w:pPr>
        <w:pStyle w:val="a4"/>
        <w:spacing w:before="240"/>
        <w:jc w:val="left"/>
        <w:rPr>
          <w:b w:val="0"/>
          <w:bCs w:val="0"/>
          <w:sz w:val="32"/>
          <w:szCs w:val="32"/>
        </w:rPr>
      </w:pP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ab/>
        <w:t xml:space="preserve">       งบประมาณตั้งไว้    </w:t>
      </w:r>
      <w:r>
        <w:rPr>
          <w:rFonts w:hint="cs"/>
          <w:b w:val="0"/>
          <w:bCs w:val="0"/>
          <w:sz w:val="32"/>
          <w:szCs w:val="32"/>
          <w:cs/>
        </w:rPr>
        <w:t>1,071</w:t>
      </w:r>
      <w:r>
        <w:rPr>
          <w:b w:val="0"/>
          <w:bCs w:val="0"/>
          <w:sz w:val="32"/>
          <w:szCs w:val="32"/>
          <w:cs/>
        </w:rPr>
        <w:t>,000   บาท  (เงินห</w:t>
      </w:r>
      <w:r>
        <w:rPr>
          <w:rFonts w:hint="cs"/>
          <w:b w:val="0"/>
          <w:bCs w:val="0"/>
          <w:sz w:val="32"/>
          <w:szCs w:val="32"/>
          <w:cs/>
        </w:rPr>
        <w:t>นึ่งล้านเจ็ดหมื่นหนึ่งพัน</w:t>
      </w:r>
      <w:r>
        <w:rPr>
          <w:b w:val="0"/>
          <w:bCs w:val="0"/>
          <w:sz w:val="32"/>
          <w:szCs w:val="32"/>
          <w:cs/>
        </w:rPr>
        <w:t>บาทถ้วน)</w:t>
      </w:r>
    </w:p>
    <w:p w:rsidR="002C5569" w:rsidRDefault="002C5569" w:rsidP="002C5569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   </w:t>
      </w:r>
      <w:r>
        <w:rPr>
          <w:b w:val="0"/>
          <w:bCs w:val="0"/>
          <w:sz w:val="32"/>
          <w:szCs w:val="32"/>
          <w:cs/>
        </w:rPr>
        <w:t xml:space="preserve"> </w:t>
      </w:r>
      <w:r>
        <w:rPr>
          <w:b w:val="0"/>
          <w:bCs w:val="0"/>
          <w:sz w:val="32"/>
          <w:szCs w:val="32"/>
          <w:cs/>
        </w:rPr>
        <w:tab/>
        <w:t xml:space="preserve">    </w:t>
      </w:r>
      <w:r>
        <w:rPr>
          <w:rFonts w:hint="cs"/>
          <w:b w:val="0"/>
          <w:bCs w:val="0"/>
          <w:sz w:val="32"/>
          <w:szCs w:val="32"/>
          <w:cs/>
        </w:rPr>
        <w:t xml:space="preserve">   </w:t>
      </w:r>
      <w:r>
        <w:rPr>
          <w:b w:val="0"/>
          <w:bCs w:val="0"/>
          <w:sz w:val="32"/>
          <w:szCs w:val="32"/>
          <w:cs/>
        </w:rPr>
        <w:t xml:space="preserve">ราคากลาง     </w:t>
      </w:r>
      <w:r>
        <w:rPr>
          <w:rFonts w:hint="cs"/>
          <w:b w:val="0"/>
          <w:bCs w:val="0"/>
          <w:sz w:val="32"/>
          <w:szCs w:val="32"/>
          <w:cs/>
        </w:rPr>
        <w:t>1,028</w:t>
      </w:r>
      <w:r>
        <w:rPr>
          <w:b w:val="0"/>
          <w:bCs w:val="0"/>
          <w:sz w:val="32"/>
          <w:szCs w:val="32"/>
          <w:cs/>
        </w:rPr>
        <w:t>,000   บาท (เงิน</w:t>
      </w:r>
      <w:r>
        <w:rPr>
          <w:rFonts w:hint="cs"/>
          <w:b w:val="0"/>
          <w:bCs w:val="0"/>
          <w:sz w:val="32"/>
          <w:szCs w:val="32"/>
          <w:cs/>
        </w:rPr>
        <w:t>หนึ่งล้านสองหมื่นแปดพัน</w:t>
      </w:r>
      <w:r>
        <w:rPr>
          <w:b w:val="0"/>
          <w:bCs w:val="0"/>
          <w:sz w:val="32"/>
          <w:szCs w:val="32"/>
          <w:cs/>
        </w:rPr>
        <w:t>บาทถ้วน)</w:t>
      </w:r>
      <w:r>
        <w:rPr>
          <w:b w:val="0"/>
          <w:bCs w:val="0"/>
          <w:sz w:val="32"/>
          <w:szCs w:val="32"/>
        </w:rPr>
        <w:t xml:space="preserve">     </w:t>
      </w:r>
      <w:r>
        <w:rPr>
          <w:b w:val="0"/>
          <w:bCs w:val="0"/>
          <w:sz w:val="32"/>
          <w:szCs w:val="32"/>
          <w:cs/>
        </w:rPr>
        <w:t>โดยวิธีสอบราคา</w:t>
      </w:r>
    </w:p>
    <w:p w:rsidR="002C5569" w:rsidRDefault="002C5569" w:rsidP="002C5569">
      <w:pPr>
        <w:pStyle w:val="a4"/>
        <w:spacing w:before="240"/>
        <w:jc w:val="left"/>
        <w:rPr>
          <w:rFonts w:hAnsi="Angsana New"/>
          <w:b w:val="0"/>
          <w:bCs w:val="0"/>
          <w:sz w:val="32"/>
          <w:szCs w:val="32"/>
          <w:u w:val="single"/>
        </w:rPr>
      </w:pPr>
      <w:r>
        <w:rPr>
          <w:rFonts w:hAnsi="Angsana New"/>
          <w:sz w:val="32"/>
          <w:szCs w:val="32"/>
          <w:cs/>
        </w:rPr>
        <w:t xml:space="preserve">        </w:t>
      </w:r>
      <w:r>
        <w:rPr>
          <w:rFonts w:hAnsi="Angsana New"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2C5569" w:rsidRDefault="002C5569" w:rsidP="002C5569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2C5569" w:rsidRDefault="002C5569" w:rsidP="002C5569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2C5569" w:rsidRDefault="002C5569" w:rsidP="002C5569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3.  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2C5569" w:rsidRDefault="002C5569" w:rsidP="002C5569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4.     มีผลงานก่อสร้างในประเภทเดียวกับงานที่ประกาศสอบราคา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 xml:space="preserve">ในวงเงินไม่น้อยกว่า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535</w:t>
      </w:r>
      <w:r>
        <w:rPr>
          <w:rFonts w:ascii="Angsana New" w:hAnsi="Angsana New" w:cs="Angsana New"/>
          <w:sz w:val="32"/>
          <w:szCs w:val="32"/>
          <w:cs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>5</w:t>
      </w:r>
      <w:r>
        <w:rPr>
          <w:rFonts w:ascii="Angsana New" w:hAnsi="Angsana New" w:cs="Angsana New"/>
          <w:sz w:val="32"/>
          <w:szCs w:val="32"/>
          <w:cs/>
        </w:rPr>
        <w:t>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2C5569" w:rsidRDefault="002C5569" w:rsidP="002C556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2C5569" w:rsidRDefault="002C5569" w:rsidP="002C5569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2C5569" w:rsidRDefault="002C5569" w:rsidP="002C5569">
      <w:pPr>
        <w:pStyle w:val="a8"/>
        <w:spacing w:before="2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                  กำหนดดูสถานที่ก่อสร้าง  ณ.สถานที่ก่อสร้าง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สิงหาคม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60</w:t>
      </w: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sz w:val="32"/>
          <w:szCs w:val="32"/>
          <w:cs/>
        </w:rPr>
        <w:t xml:space="preserve"> ระหว่างเวลา </w:t>
      </w:r>
      <w:r>
        <w:rPr>
          <w:rFonts w:ascii="Angsana New" w:hAnsi="Angsana New" w:cs="Angsana New" w:hint="cs"/>
          <w:sz w:val="32"/>
          <w:szCs w:val="32"/>
          <w:cs/>
        </w:rPr>
        <w:t>09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3</w:t>
      </w:r>
      <w:r>
        <w:rPr>
          <w:rFonts w:ascii="Angsana New" w:hAnsi="Angsana New" w:cs="Angsana New"/>
          <w:sz w:val="32"/>
          <w:szCs w:val="32"/>
          <w:cs/>
        </w:rPr>
        <w:t xml:space="preserve">0น. – </w:t>
      </w:r>
      <w:r>
        <w:rPr>
          <w:rFonts w:ascii="Angsana New" w:hAnsi="Angsana New" w:cs="Angsana New" w:hint="cs"/>
          <w:sz w:val="32"/>
          <w:szCs w:val="32"/>
          <w:cs/>
        </w:rPr>
        <w:t>10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0</w:t>
      </w:r>
      <w:r>
        <w:rPr>
          <w:rFonts w:ascii="Angsana New" w:hAnsi="Angsana New" w:cs="Angsana New"/>
          <w:sz w:val="32"/>
          <w:szCs w:val="32"/>
          <w:cs/>
        </w:rPr>
        <w:t>0 น.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/>
          <w:sz w:val="32"/>
          <w:szCs w:val="32"/>
          <w:cs/>
        </w:rPr>
        <w:t>และกำหนดรับฟังคำชี้แจงรายละเอียดเพิ่มเติมในวันเดียวกัน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 เวลา   </w:t>
      </w:r>
      <w:r>
        <w:rPr>
          <w:rFonts w:ascii="Angsana New" w:hAnsi="Angsana New" w:cs="Angsana New" w:hint="cs"/>
          <w:sz w:val="32"/>
          <w:szCs w:val="32"/>
          <w:cs/>
        </w:rPr>
        <w:t>10</w:t>
      </w:r>
      <w:r>
        <w:rPr>
          <w:rFonts w:ascii="Angsana New" w:hAnsi="Angsana New" w:cs="Angsana New"/>
          <w:sz w:val="32"/>
          <w:szCs w:val="32"/>
          <w:cs/>
        </w:rPr>
        <w:t>.</w:t>
      </w:r>
      <w:r>
        <w:rPr>
          <w:rFonts w:ascii="Angsana New" w:hAnsi="Angsana New" w:cs="Angsana New" w:hint="cs"/>
          <w:sz w:val="32"/>
          <w:szCs w:val="32"/>
          <w:cs/>
        </w:rPr>
        <w:t>00</w:t>
      </w:r>
      <w:r>
        <w:rPr>
          <w:rFonts w:ascii="Angsana New" w:hAnsi="Angsana New" w:cs="Angsana New"/>
          <w:sz w:val="32"/>
          <w:szCs w:val="32"/>
          <w:cs/>
        </w:rPr>
        <w:t xml:space="preserve">  น.  เป็นต้นไป 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2C5569" w:rsidRDefault="002C5569" w:rsidP="002C5569">
      <w:pPr>
        <w:spacing w:before="240"/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/กำหนดยื่น...</w:t>
      </w:r>
    </w:p>
    <w:p w:rsidR="002C5569" w:rsidRDefault="002C5569" w:rsidP="002C5569">
      <w:pPr>
        <w:jc w:val="right"/>
        <w:rPr>
          <w:sz w:val="32"/>
          <w:szCs w:val="32"/>
          <w:lang w:eastAsia="th-TH"/>
        </w:rPr>
      </w:pPr>
    </w:p>
    <w:p w:rsidR="002C5569" w:rsidRDefault="002C5569" w:rsidP="002C5569">
      <w:pPr>
        <w:jc w:val="right"/>
        <w:rPr>
          <w:sz w:val="32"/>
          <w:szCs w:val="32"/>
          <w:lang w:eastAsia="th-TH"/>
        </w:rPr>
      </w:pPr>
    </w:p>
    <w:p w:rsidR="002C5569" w:rsidRDefault="002C5569" w:rsidP="002C5569">
      <w:pPr>
        <w:jc w:val="center"/>
        <w:rPr>
          <w:lang w:eastAsia="th-TH"/>
        </w:rPr>
      </w:pPr>
      <w:r>
        <w:rPr>
          <w:cs/>
          <w:lang w:eastAsia="th-TH"/>
        </w:rPr>
        <w:t>-2-</w:t>
      </w:r>
    </w:p>
    <w:p w:rsidR="002C5569" w:rsidRDefault="002C5569" w:rsidP="002C5569">
      <w:pPr>
        <w:jc w:val="center"/>
        <w:rPr>
          <w:lang w:eastAsia="th-TH"/>
        </w:rPr>
      </w:pPr>
    </w:p>
    <w:p w:rsidR="002C5569" w:rsidRDefault="002C5569" w:rsidP="002C5569">
      <w:pPr>
        <w:pStyle w:val="a8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2</w:t>
      </w:r>
      <w:r>
        <w:rPr>
          <w:rFonts w:ascii="Angsana New" w:hAnsi="Angsana New" w:hint="cs"/>
          <w:b/>
          <w:bCs/>
          <w:sz w:val="32"/>
          <w:szCs w:val="32"/>
          <w:cs/>
        </w:rPr>
        <w:t>0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กรกฎาคม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พ.ศ. 25</w:t>
      </w:r>
      <w:r>
        <w:rPr>
          <w:rFonts w:ascii="Angsana New" w:hAnsi="Angsana New" w:hint="cs"/>
          <w:b/>
          <w:bCs/>
          <w:sz w:val="32"/>
          <w:szCs w:val="32"/>
          <w:cs/>
        </w:rPr>
        <w:t>60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ถึง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ในวันที่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>2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สิงหาคม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60</w:t>
      </w:r>
      <w:r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สำนักงานเทศบาลตำบลหนองพ้อ    </w:t>
      </w:r>
      <w:r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3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>สิงหาคม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60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2C5569" w:rsidRDefault="002C5569" w:rsidP="002C5569">
      <w:pPr>
        <w:pStyle w:val="a8"/>
        <w:spacing w:before="240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สิงหาคม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60   ณ  ศูนย์รวมข้อมูลข่าวสารการจัดซื้อหรือการจัดจ้างอำเภอควนขนุน     จังหวัดพัทลุง     ตั้งแต่เวลา    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2C5569" w:rsidRDefault="002C5569" w:rsidP="002C5569">
      <w:pPr>
        <w:spacing w:before="240"/>
        <w:ind w:firstLine="720"/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ในราคาชุดละ  </w:t>
      </w:r>
      <w:r>
        <w:rPr>
          <w:rFonts w:ascii="Angsana New" w:hAnsi="Angsana New" w:hint="cs"/>
          <w:sz w:val="32"/>
          <w:szCs w:val="32"/>
          <w:cs/>
        </w:rPr>
        <w:t>1,5</w:t>
      </w:r>
      <w:r>
        <w:rPr>
          <w:rFonts w:ascii="Angsana New" w:hAnsi="Angsana New"/>
          <w:sz w:val="32"/>
          <w:szCs w:val="32"/>
          <w:cs/>
        </w:rPr>
        <w:t>00.- บาท   (เงิน</w:t>
      </w:r>
      <w:r>
        <w:rPr>
          <w:rFonts w:ascii="Angsana New" w:hAnsi="Angsana New" w:hint="cs"/>
          <w:sz w:val="32"/>
          <w:szCs w:val="32"/>
          <w:cs/>
        </w:rPr>
        <w:t>หนึ่งพันห้าร้อย</w:t>
      </w:r>
      <w:r>
        <w:rPr>
          <w:rFonts w:ascii="Angsana New" w:hAnsi="Angsana New"/>
          <w:sz w:val="32"/>
          <w:szCs w:val="32"/>
          <w:cs/>
        </w:rPr>
        <w:t xml:space="preserve">บาทถ้วน)   ได้ที่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กองคลัง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สำนักงานเทศบาลตำบลหนองพ้อ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อำเภอควนขนุน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2</w:t>
      </w:r>
      <w:r>
        <w:rPr>
          <w:rFonts w:ascii="Angsana New" w:hAnsi="Angsana New" w:hint="cs"/>
          <w:b/>
          <w:bCs/>
          <w:sz w:val="32"/>
          <w:szCs w:val="32"/>
          <w:cs/>
        </w:rPr>
        <w:t>0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>กรกฎาคม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พ.ศ. 25</w:t>
      </w:r>
      <w:r>
        <w:rPr>
          <w:rFonts w:ascii="Angsana New" w:hAnsi="Angsana New" w:hint="cs"/>
          <w:b/>
          <w:bCs/>
          <w:sz w:val="32"/>
          <w:szCs w:val="32"/>
          <w:cs/>
        </w:rPr>
        <w:t>60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 ถึง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ในวันที่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>2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สิงหาคม 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60</w:t>
      </w:r>
      <w:r>
        <w:rPr>
          <w:rFonts w:ascii="Angsana New" w:hAnsi="Angsana New"/>
          <w:b/>
          <w:bCs/>
          <w:sz w:val="32"/>
          <w:szCs w:val="32"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67-3812    ในวันและเวลาราชการ    สามารถ 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 xml:space="preserve">:  </w:t>
      </w:r>
      <w:hyperlink r:id="rId6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/>
          </w:rPr>
          <w:t xml:space="preserve">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กรมบัญชีกลางที่เวบไซต์ศูนย์ข้อมูลจัดซื้อจัดจ้างภาครัฐ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  <w:sz w:val="32"/>
          <w:szCs w:val="32"/>
        </w:rPr>
        <w:t>www.gprocurement.go.th</w:t>
      </w:r>
      <w:r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2C5569" w:rsidRDefault="002C5569" w:rsidP="002C5569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ประกาศ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20    เดือน  กรกฎาคม   พ</w:t>
      </w:r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  25</w:t>
      </w:r>
      <w:r>
        <w:rPr>
          <w:rFonts w:asciiTheme="majorBidi" w:hAnsiTheme="majorBidi" w:cstheme="majorBidi" w:hint="cs"/>
          <w:sz w:val="32"/>
          <w:szCs w:val="32"/>
          <w:cs/>
        </w:rPr>
        <w:t>60</w:t>
      </w:r>
    </w:p>
    <w:p w:rsidR="002C5569" w:rsidRDefault="002C5569" w:rsidP="002C5569">
      <w:pPr>
        <w:pStyle w:val="a8"/>
        <w:rPr>
          <w:cs/>
        </w:rPr>
      </w:pPr>
    </w:p>
    <w:p w:rsidR="002C5569" w:rsidRDefault="002C5569" w:rsidP="002C5569">
      <w:pPr>
        <w:pStyle w:val="a8"/>
      </w:pPr>
    </w:p>
    <w:p w:rsidR="002C5569" w:rsidRDefault="002C5569" w:rsidP="002C5569">
      <w:pPr>
        <w:pStyle w:val="a8"/>
        <w:rPr>
          <w:cs/>
        </w:rPr>
      </w:pPr>
    </w:p>
    <w:p w:rsidR="002C5569" w:rsidRDefault="002C5569" w:rsidP="002C5569">
      <w:pPr>
        <w:pStyle w:val="a8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นายสุพัฒน์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     นายกเทศมนตรีตำบลหนองพ้อ</w:t>
      </w: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</w:p>
    <w:p w:rsidR="002C5569" w:rsidRDefault="002C5569" w:rsidP="002C5569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เอกสารสอบราคาจ้าง  เลขที่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11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60</w:t>
      </w:r>
    </w:p>
    <w:p w:rsidR="002C5569" w:rsidRDefault="002C5569" w:rsidP="002C5569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4D70AE">
        <w:rPr>
          <w:rFonts w:asciiTheme="majorBidi" w:hAnsiTheme="majorBidi" w:cstheme="majorBidi"/>
          <w:b/>
          <w:bCs/>
          <w:sz w:val="32"/>
          <w:szCs w:val="32"/>
          <w:cs/>
        </w:rPr>
        <w:t>สอบราคาจ้าง</w:t>
      </w:r>
      <w:r w:rsidRPr="00AA3ED6">
        <w:rPr>
          <w:rFonts w:ascii="Angsana New" w:hAnsi="Angsana New" w:hint="cs"/>
          <w:b/>
          <w:bCs/>
          <w:sz w:val="32"/>
          <w:szCs w:val="32"/>
          <w:cs/>
        </w:rPr>
        <w:t xml:space="preserve">โครงการจ้างเหมาก่อสร้างกำแพงกันดิน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 </w:t>
      </w:r>
      <w:r w:rsidRPr="00AA3ED6">
        <w:rPr>
          <w:rFonts w:ascii="Angsana New" w:hAnsi="Angsana New" w:hint="cs"/>
          <w:b/>
          <w:bCs/>
          <w:sz w:val="32"/>
          <w:szCs w:val="32"/>
          <w:cs/>
        </w:rPr>
        <w:t xml:space="preserve">หมู่ที่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AA3ED6">
        <w:rPr>
          <w:rFonts w:ascii="Angsana New" w:hAnsi="Angsana New"/>
          <w:b/>
          <w:bCs/>
          <w:sz w:val="32"/>
          <w:szCs w:val="32"/>
        </w:rPr>
        <w:t>7</w:t>
      </w:r>
    </w:p>
    <w:p w:rsidR="002C5569" w:rsidRDefault="002C5569" w:rsidP="002C5569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2C5569" w:rsidRDefault="002C5569" w:rsidP="002C5569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2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0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  เดือน  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กรกฎาคม</w:t>
      </w: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 พ</w:t>
      </w:r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>
        <w:rPr>
          <w:rFonts w:asciiTheme="majorBidi" w:hAnsiTheme="majorBidi" w:cstheme="majorBidi"/>
          <w:b/>
          <w:bCs/>
          <w:sz w:val="36"/>
          <w:szCs w:val="36"/>
        </w:rPr>
        <w:t>. 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60</w:t>
      </w:r>
    </w:p>
    <w:p w:rsidR="002C5569" w:rsidRDefault="002C5569" w:rsidP="002C5569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2C5569" w:rsidRPr="00AA3ED6" w:rsidRDefault="002C5569" w:rsidP="002C5569">
      <w:pPr>
        <w:pStyle w:val="a4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    </w:t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    ด้วยเทศบาลตำบลหนองพ้อ  ซึ่งต่อไปนี้เรียกว่า เทศบาลตำบล  มีความประสงค์</w:t>
      </w:r>
      <w:r>
        <w:rPr>
          <w:rFonts w:ascii="Angsana New" w:hAnsi="Angsana New"/>
          <w:b w:val="0"/>
          <w:bCs w:val="0"/>
          <w:sz w:val="32"/>
          <w:szCs w:val="32"/>
          <w:cs/>
        </w:rPr>
        <w:t>จะสอบราคาจ้าง</w:t>
      </w:r>
      <w:r w:rsidRPr="00AA3ED6">
        <w:rPr>
          <w:rFonts w:ascii="Angsana New" w:hAnsi="Angsana New" w:hint="cs"/>
          <w:b w:val="0"/>
          <w:bCs w:val="0"/>
          <w:sz w:val="32"/>
          <w:szCs w:val="32"/>
          <w:cs/>
        </w:rPr>
        <w:t>โครงการจ้างเหมาก่อสร้างกำแพงกันดิน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</w:t>
      </w:r>
      <w:r w:rsidRPr="00AA3ED6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คสล. ริมคลองท่าแนะ  </w:t>
      </w:r>
      <w:r w:rsidRPr="00AA3ED6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หมู่ที่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7 </w:t>
      </w:r>
      <w:r w:rsidRPr="00AA3ED6">
        <w:rPr>
          <w:rFonts w:ascii="Angsana New" w:hAnsi="Angsana New"/>
          <w:b w:val="0"/>
          <w:bCs w:val="0"/>
          <w:sz w:val="32"/>
          <w:szCs w:val="32"/>
        </w:rPr>
        <w:t xml:space="preserve"> </w:t>
      </w:r>
      <w:r w:rsidRPr="00AA3ED6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ตำบลควนขนุน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</w:t>
      </w:r>
      <w:r w:rsidRPr="00AA3ED6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อำเภอควนขนุน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 จังหวัดพัทลุง     </w:t>
      </w:r>
      <w:r w:rsidRPr="00AA3ED6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ยาว   </w:t>
      </w:r>
      <w:r w:rsidRPr="00AA3ED6">
        <w:rPr>
          <w:rFonts w:ascii="Angsana New" w:hAnsi="Angsana New"/>
          <w:b w:val="0"/>
          <w:bCs w:val="0"/>
          <w:sz w:val="32"/>
          <w:szCs w:val="32"/>
        </w:rPr>
        <w:t xml:space="preserve">42.00 </w:t>
      </w:r>
      <w:r w:rsidRPr="00AA3ED6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เมตร   สูง  </w:t>
      </w:r>
      <w:r w:rsidRPr="00AA3ED6">
        <w:rPr>
          <w:rFonts w:ascii="Angsana New" w:hAnsi="Angsana New"/>
          <w:b w:val="0"/>
          <w:bCs w:val="0"/>
          <w:sz w:val="32"/>
          <w:szCs w:val="32"/>
        </w:rPr>
        <w:t>4.00</w:t>
      </w:r>
      <w:r w:rsidRPr="00AA3ED6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เมตร  ติดตั้งป้ายประชาสัมพันธ์โครงการ   จำนวน   </w:t>
      </w:r>
      <w:r w:rsidRPr="00AA3ED6">
        <w:rPr>
          <w:rFonts w:ascii="Angsana New" w:hAnsi="Angsana New"/>
          <w:b w:val="0"/>
          <w:bCs w:val="0"/>
          <w:sz w:val="32"/>
          <w:szCs w:val="32"/>
        </w:rPr>
        <w:t xml:space="preserve">1 </w:t>
      </w:r>
      <w:r w:rsidRPr="00AA3ED6"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 ป้าย รายละเอียดตามแบบแปลนเทศบาลตำบลหนองพ้อกำหนด  </w:t>
      </w:r>
    </w:p>
    <w:p w:rsidR="002C5569" w:rsidRDefault="002C5569" w:rsidP="002C5569">
      <w:pPr>
        <w:pStyle w:val="a4"/>
        <w:spacing w:before="240"/>
        <w:jc w:val="left"/>
        <w:rPr>
          <w:b w:val="0"/>
          <w:bCs w:val="0"/>
          <w:sz w:val="32"/>
          <w:szCs w:val="32"/>
        </w:rPr>
      </w:pP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ab/>
        <w:t xml:space="preserve">       งบประมาณตั้งไว้    </w:t>
      </w:r>
      <w:r>
        <w:rPr>
          <w:rFonts w:hint="cs"/>
          <w:b w:val="0"/>
          <w:bCs w:val="0"/>
          <w:sz w:val="32"/>
          <w:szCs w:val="32"/>
          <w:cs/>
        </w:rPr>
        <w:t>1,071</w:t>
      </w:r>
      <w:r>
        <w:rPr>
          <w:b w:val="0"/>
          <w:bCs w:val="0"/>
          <w:sz w:val="32"/>
          <w:szCs w:val="32"/>
          <w:cs/>
        </w:rPr>
        <w:t>,000   บาท  (เงินห</w:t>
      </w:r>
      <w:r>
        <w:rPr>
          <w:rFonts w:hint="cs"/>
          <w:b w:val="0"/>
          <w:bCs w:val="0"/>
          <w:sz w:val="32"/>
          <w:szCs w:val="32"/>
          <w:cs/>
        </w:rPr>
        <w:t>นึ่งล้านเจ็ดหมื่นหนึ่งพัน</w:t>
      </w:r>
      <w:r>
        <w:rPr>
          <w:b w:val="0"/>
          <w:bCs w:val="0"/>
          <w:sz w:val="32"/>
          <w:szCs w:val="32"/>
          <w:cs/>
        </w:rPr>
        <w:t>บาทถ้วน)</w:t>
      </w:r>
    </w:p>
    <w:p w:rsidR="002C5569" w:rsidRDefault="002C5569" w:rsidP="002C5569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   </w:t>
      </w:r>
      <w:r>
        <w:rPr>
          <w:b w:val="0"/>
          <w:bCs w:val="0"/>
          <w:sz w:val="32"/>
          <w:szCs w:val="32"/>
          <w:cs/>
        </w:rPr>
        <w:t xml:space="preserve"> </w:t>
      </w:r>
      <w:r>
        <w:rPr>
          <w:b w:val="0"/>
          <w:bCs w:val="0"/>
          <w:sz w:val="32"/>
          <w:szCs w:val="32"/>
          <w:cs/>
        </w:rPr>
        <w:tab/>
        <w:t xml:space="preserve">    </w:t>
      </w:r>
      <w:r>
        <w:rPr>
          <w:rFonts w:hint="cs"/>
          <w:b w:val="0"/>
          <w:bCs w:val="0"/>
          <w:sz w:val="32"/>
          <w:szCs w:val="32"/>
          <w:cs/>
        </w:rPr>
        <w:t xml:space="preserve">   </w:t>
      </w:r>
      <w:r>
        <w:rPr>
          <w:b w:val="0"/>
          <w:bCs w:val="0"/>
          <w:sz w:val="32"/>
          <w:szCs w:val="32"/>
          <w:cs/>
        </w:rPr>
        <w:t xml:space="preserve">ราคากลาง     </w:t>
      </w:r>
      <w:r>
        <w:rPr>
          <w:rFonts w:hint="cs"/>
          <w:b w:val="0"/>
          <w:bCs w:val="0"/>
          <w:sz w:val="32"/>
          <w:szCs w:val="32"/>
          <w:cs/>
        </w:rPr>
        <w:t>1,028</w:t>
      </w:r>
      <w:r>
        <w:rPr>
          <w:b w:val="0"/>
          <w:bCs w:val="0"/>
          <w:sz w:val="32"/>
          <w:szCs w:val="32"/>
          <w:cs/>
        </w:rPr>
        <w:t>,000   บาท (เงิน</w:t>
      </w:r>
      <w:r>
        <w:rPr>
          <w:rFonts w:hint="cs"/>
          <w:b w:val="0"/>
          <w:bCs w:val="0"/>
          <w:sz w:val="32"/>
          <w:szCs w:val="32"/>
          <w:cs/>
        </w:rPr>
        <w:t>หนึ่งล้านสองหมื่นแปดพัน</w:t>
      </w:r>
      <w:r>
        <w:rPr>
          <w:b w:val="0"/>
          <w:bCs w:val="0"/>
          <w:sz w:val="32"/>
          <w:szCs w:val="32"/>
          <w:cs/>
        </w:rPr>
        <w:t>บาทถ้วน)</w:t>
      </w:r>
      <w:r>
        <w:rPr>
          <w:b w:val="0"/>
          <w:bCs w:val="0"/>
          <w:sz w:val="32"/>
          <w:szCs w:val="32"/>
        </w:rPr>
        <w:t xml:space="preserve">     </w:t>
      </w:r>
      <w:r>
        <w:rPr>
          <w:b w:val="0"/>
          <w:bCs w:val="0"/>
          <w:sz w:val="32"/>
          <w:szCs w:val="32"/>
          <w:cs/>
        </w:rPr>
        <w:t>โดยวิธีสอบราคา</w:t>
      </w:r>
    </w:p>
    <w:p w:rsidR="002C5569" w:rsidRDefault="002C5569" w:rsidP="002C5569">
      <w:pPr>
        <w:pStyle w:val="a4"/>
        <w:jc w:val="left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1.   </w:t>
      </w:r>
      <w:r>
        <w:rPr>
          <w:rFonts w:ascii="Angsana New" w:hAnsi="Angsana New" w:hint="cs"/>
          <w:sz w:val="32"/>
          <w:szCs w:val="32"/>
          <w:cs/>
        </w:rPr>
        <w:t xml:space="preserve">เอกสารแนบท้ายเอกสารสอบราคา </w:t>
      </w:r>
    </w:p>
    <w:p w:rsidR="002C5569" w:rsidRDefault="002C5569" w:rsidP="002C5569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2C5569" w:rsidRDefault="002C5569" w:rsidP="002C5569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2C5569" w:rsidRDefault="002C5569" w:rsidP="002C5569">
      <w:pPr>
        <w:pStyle w:val="a8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2C5569" w:rsidRDefault="002C5569" w:rsidP="002C5569">
      <w:pPr>
        <w:pStyle w:val="a8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2C5569" w:rsidRDefault="002C5569" w:rsidP="002C5569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2C5569" w:rsidRDefault="002C5569" w:rsidP="002C5569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2C5569" w:rsidRDefault="002C5569" w:rsidP="002C5569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2C5569" w:rsidRDefault="002C5569" w:rsidP="002C5569">
      <w:pPr>
        <w:pStyle w:val="a8"/>
        <w:numPr>
          <w:ilvl w:val="1"/>
          <w:numId w:val="3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2C5569" w:rsidRDefault="002C5569" w:rsidP="002C5569">
      <w:pPr>
        <w:pStyle w:val="a8"/>
        <w:numPr>
          <w:ilvl w:val="0"/>
          <w:numId w:val="4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บัญชีเอกสารส่วนที่ 1</w:t>
      </w:r>
    </w:p>
    <w:p w:rsidR="002C5569" w:rsidRDefault="002C5569" w:rsidP="002C5569">
      <w:pPr>
        <w:pStyle w:val="a8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2C5569" w:rsidRDefault="002C5569" w:rsidP="002C5569">
      <w:pPr>
        <w:pStyle w:val="a8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2C5569" w:rsidRDefault="002C5569" w:rsidP="002C5569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2C5569" w:rsidRDefault="002C5569" w:rsidP="002C5569">
      <w:pPr>
        <w:pStyle w:val="6"/>
        <w:ind w:left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2C5569" w:rsidRDefault="002C5569" w:rsidP="002C5569">
      <w:pPr>
        <w:pStyle w:val="a8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2C5569" w:rsidRDefault="002C5569" w:rsidP="002C5569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</w:t>
      </w:r>
      <w:r>
        <w:rPr>
          <w:rFonts w:ascii="Angsana New" w:hAnsi="Angsana New" w:cs="Angsana New" w:hint="cs"/>
          <w:sz w:val="32"/>
          <w:szCs w:val="32"/>
          <w:cs/>
        </w:rPr>
        <w:t>535</w:t>
      </w:r>
      <w:r>
        <w:rPr>
          <w:rFonts w:ascii="Angsana New" w:hAnsi="Angsana New" w:cs="Angsana New"/>
          <w:sz w:val="32"/>
          <w:szCs w:val="32"/>
          <w:cs/>
        </w:rPr>
        <w:t>,</w:t>
      </w:r>
      <w:r>
        <w:rPr>
          <w:rFonts w:ascii="Angsana New" w:hAnsi="Angsana New" w:cs="Angsana New" w:hint="cs"/>
          <w:sz w:val="32"/>
          <w:szCs w:val="32"/>
          <w:cs/>
        </w:rPr>
        <w:t>5</w:t>
      </w:r>
      <w:r>
        <w:rPr>
          <w:rFonts w:ascii="Angsana New" w:hAnsi="Angsana New" w:cs="Angsana New"/>
          <w:sz w:val="32"/>
          <w:szCs w:val="32"/>
          <w:cs/>
        </w:rPr>
        <w:t>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2C5569" w:rsidRDefault="002C5569" w:rsidP="002C5569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</w:p>
    <w:p w:rsidR="002C5569" w:rsidRDefault="002C5569" w:rsidP="002C5569">
      <w:pPr>
        <w:tabs>
          <w:tab w:val="left" w:pos="930"/>
        </w:tabs>
        <w:jc w:val="right"/>
        <w:rPr>
          <w:sz w:val="32"/>
          <w:szCs w:val="32"/>
          <w:lang w:eastAsia="th-TH"/>
        </w:rPr>
      </w:pPr>
      <w:r>
        <w:rPr>
          <w:cs/>
          <w:lang w:eastAsia="th-TH"/>
        </w:rPr>
        <w:tab/>
      </w:r>
      <w:r>
        <w:rPr>
          <w:sz w:val="32"/>
          <w:szCs w:val="32"/>
          <w:cs/>
          <w:lang w:eastAsia="th-TH"/>
        </w:rPr>
        <w:t>/2.5ไม่เป็น..</w:t>
      </w:r>
    </w:p>
    <w:p w:rsidR="002C5569" w:rsidRDefault="002C5569" w:rsidP="002C5569">
      <w:pPr>
        <w:tabs>
          <w:tab w:val="left" w:pos="930"/>
        </w:tabs>
        <w:jc w:val="right"/>
        <w:rPr>
          <w:sz w:val="32"/>
          <w:szCs w:val="32"/>
          <w:lang w:eastAsia="th-TH"/>
        </w:rPr>
      </w:pPr>
    </w:p>
    <w:p w:rsidR="002C5569" w:rsidRDefault="002C5569" w:rsidP="002C5569">
      <w:pPr>
        <w:tabs>
          <w:tab w:val="left" w:pos="930"/>
        </w:tabs>
        <w:jc w:val="center"/>
        <w:rPr>
          <w:sz w:val="32"/>
          <w:szCs w:val="32"/>
          <w:lang w:eastAsia="th-TH"/>
        </w:rPr>
      </w:pPr>
    </w:p>
    <w:p w:rsidR="002C5569" w:rsidRDefault="002C5569" w:rsidP="002C5569">
      <w:pPr>
        <w:tabs>
          <w:tab w:val="left" w:pos="930"/>
        </w:tabs>
        <w:jc w:val="center"/>
        <w:rPr>
          <w:sz w:val="32"/>
          <w:szCs w:val="32"/>
          <w:cs/>
          <w:lang w:eastAsia="th-TH"/>
        </w:rPr>
      </w:pPr>
      <w:r>
        <w:rPr>
          <w:sz w:val="32"/>
          <w:szCs w:val="32"/>
          <w:cs/>
          <w:lang w:eastAsia="th-TH"/>
        </w:rPr>
        <w:t>-2-</w:t>
      </w:r>
    </w:p>
    <w:p w:rsidR="002C5569" w:rsidRDefault="002C5569" w:rsidP="002C5569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2C5569" w:rsidRDefault="002C5569" w:rsidP="002C556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   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2C5569" w:rsidRDefault="002C5569" w:rsidP="002C5569">
      <w:pPr>
        <w:pStyle w:val="a8"/>
        <w:spacing w:before="240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2C5569" w:rsidRDefault="002C5569" w:rsidP="002C5569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2C5569" w:rsidRDefault="002C5569" w:rsidP="002C5569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2C5569" w:rsidRDefault="002C5569" w:rsidP="002C5569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2C5569" w:rsidRDefault="002C5569" w:rsidP="002C5569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2C5569" w:rsidRDefault="002C5569" w:rsidP="002C5569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2C5569" w:rsidRDefault="002C5569" w:rsidP="002C5569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2C5569" w:rsidRDefault="002C5569" w:rsidP="002C5569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2C5569" w:rsidRDefault="002C5569" w:rsidP="002C5569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2C5569" w:rsidRDefault="002C5569" w:rsidP="002C5569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2C5569" w:rsidRDefault="002C5569" w:rsidP="002C5569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2C5569" w:rsidRDefault="002C5569" w:rsidP="002C5569">
      <w:pPr>
        <w:pStyle w:val="a8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2C5569" w:rsidRDefault="002C5569" w:rsidP="002C5569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2C5569" w:rsidRDefault="002C5569" w:rsidP="002C556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2C5569" w:rsidRDefault="002C5569" w:rsidP="002C5569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2C5569" w:rsidRDefault="002C5569" w:rsidP="002C5569">
      <w:pPr>
        <w:pStyle w:val="a8"/>
        <w:numPr>
          <w:ilvl w:val="1"/>
          <w:numId w:val="7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ข้อ 1.6 (2)</w:t>
      </w:r>
    </w:p>
    <w:p w:rsidR="002C5569" w:rsidRDefault="002C5569" w:rsidP="002C5569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/4.</w:t>
      </w:r>
      <w:r>
        <w:rPr>
          <w:rFonts w:ascii="Angsana New" w:hAnsi="Angsana New" w:cs="Angsana New" w:hint="cs"/>
          <w:sz w:val="32"/>
          <w:szCs w:val="32"/>
          <w:cs/>
        </w:rPr>
        <w:t>การ...</w:t>
      </w:r>
    </w:p>
    <w:p w:rsidR="002C5569" w:rsidRDefault="002C5569" w:rsidP="002C5569">
      <w:pPr>
        <w:pStyle w:val="a8"/>
        <w:jc w:val="right"/>
        <w:rPr>
          <w:rFonts w:ascii="Angsana New" w:hAnsi="Angsana New" w:cs="Angsana New"/>
          <w:sz w:val="32"/>
          <w:szCs w:val="32"/>
        </w:rPr>
      </w:pPr>
    </w:p>
    <w:p w:rsidR="002C5569" w:rsidRDefault="002C5569" w:rsidP="002C5569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</w:p>
    <w:p w:rsidR="002C5569" w:rsidRDefault="002C5569" w:rsidP="002C5569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-3-</w:t>
      </w:r>
    </w:p>
    <w:p w:rsidR="002C5569" w:rsidRDefault="002C5569" w:rsidP="002C5569">
      <w:pPr>
        <w:pStyle w:val="a8"/>
        <w:jc w:val="center"/>
        <w:rPr>
          <w:rFonts w:ascii="Angsana New" w:hAnsi="Angsana New" w:cs="Angsana New"/>
          <w:sz w:val="32"/>
          <w:szCs w:val="32"/>
        </w:rPr>
      </w:pPr>
    </w:p>
    <w:p w:rsidR="002C5569" w:rsidRDefault="002C5569" w:rsidP="002C5569">
      <w:pPr>
        <w:pStyle w:val="a8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2C5569" w:rsidRDefault="002C5569" w:rsidP="002C5569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2C5569" w:rsidRDefault="002C5569" w:rsidP="002C5569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2C5569" w:rsidRDefault="002C5569" w:rsidP="002C5569">
      <w:pPr>
        <w:pStyle w:val="a8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2C5569" w:rsidRDefault="002C5569" w:rsidP="002C5569">
      <w:pPr>
        <w:pStyle w:val="a8"/>
        <w:ind w:firstLine="141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ราคาที่เสนอจะต้องเสนอกำหนดยืนราคาไม่น้อยกว่า  </w:t>
      </w:r>
      <w:r>
        <w:rPr>
          <w:rFonts w:ascii="Angsana New" w:hAnsi="Angsana New" w:cs="Angsana New" w:hint="cs"/>
          <w:sz w:val="32"/>
          <w:szCs w:val="32"/>
          <w:cs/>
        </w:rPr>
        <w:t>170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2C5569" w:rsidRDefault="002C5569" w:rsidP="002C5569">
      <w:pPr>
        <w:pStyle w:val="a8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 </w:t>
      </w:r>
      <w:r>
        <w:rPr>
          <w:rFonts w:ascii="Angsana New" w:hAnsi="Angsana New" w:cs="Angsana New" w:hint="cs"/>
          <w:sz w:val="32"/>
          <w:szCs w:val="32"/>
          <w:cs/>
        </w:rPr>
        <w:t>150</w:t>
      </w:r>
      <w:r>
        <w:rPr>
          <w:rFonts w:ascii="Angsana New" w:hAnsi="Angsana New" w:cs="Angsana New"/>
          <w:sz w:val="32"/>
          <w:szCs w:val="32"/>
          <w:cs/>
        </w:rPr>
        <w:t xml:space="preserve">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2C5569" w:rsidRDefault="002C5569" w:rsidP="002C5569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2C5569" w:rsidRDefault="002C5569" w:rsidP="002C5569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11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2560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20   กรกฎาคม   พ.ศ. 2560   ถึงในวันที่     2    สิงหาคม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 3     สิงหาคม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2560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2C5569" w:rsidRDefault="002C5569" w:rsidP="002C5569">
      <w:pPr>
        <w:pStyle w:val="a8"/>
        <w:ind w:firstLine="144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เมื่อพ้นกำหนดยื่นซองสอบราคาแล้ว  จะไม่รับซองสอบราคาโดยเด็ดขาด  และคณะกรรมการเปิดซองสอบราคาจะ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เปิดซองสอบราคา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4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สิงหาคม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60       ณ   ศูนย์รวมข้อมูลข่าวสารการจัดซื้อหรือการจัดจ้างอำเภอควนขนุน      จังหวัดพัทลุง     ตั้งแต่เวลา   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2C5569" w:rsidRDefault="002C5569" w:rsidP="002C556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2C5569" w:rsidRDefault="002C5569" w:rsidP="002C5569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2C5569" w:rsidRDefault="002C5569" w:rsidP="002C5569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</w:p>
    <w:p w:rsidR="002C5569" w:rsidRDefault="002C5569" w:rsidP="002C5569">
      <w:pPr>
        <w:pStyle w:val="a8"/>
        <w:jc w:val="center"/>
        <w:rPr>
          <w:rFonts w:ascii="Angsana New" w:hAnsi="Angsana New" w:cs="Angsana New"/>
          <w:sz w:val="32"/>
          <w:szCs w:val="32"/>
        </w:rPr>
      </w:pPr>
    </w:p>
    <w:p w:rsidR="002C5569" w:rsidRDefault="002C5569" w:rsidP="002C5569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-4-</w:t>
      </w:r>
    </w:p>
    <w:p w:rsidR="002C5569" w:rsidRDefault="002C5569" w:rsidP="002C556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2C5569" w:rsidRDefault="002C5569" w:rsidP="002C556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 xml:space="preserve">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2C5569" w:rsidRDefault="002C5569" w:rsidP="002C556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2C5569" w:rsidRDefault="002C5569" w:rsidP="002C5569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2C5569" w:rsidRDefault="002C5569" w:rsidP="002C556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2C5569" w:rsidRDefault="002C5569" w:rsidP="002C5569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/6. หลักเกณฑ์...</w:t>
      </w:r>
    </w:p>
    <w:p w:rsidR="002C5569" w:rsidRDefault="002C5569" w:rsidP="002C5569">
      <w:pPr>
        <w:pStyle w:val="a8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-5-</w:t>
      </w:r>
    </w:p>
    <w:p w:rsidR="002C5569" w:rsidRDefault="002C5569" w:rsidP="002C5569">
      <w:pPr>
        <w:pStyle w:val="3"/>
        <w:ind w:left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2C5569" w:rsidRDefault="002C5569" w:rsidP="002C5569">
      <w:pPr>
        <w:pStyle w:val="a8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 xml:space="preserve">.1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  เทศบาลตำบลหนองพ้อจะพิจารณาตัดสินด้วยราคารวม</w:t>
      </w:r>
    </w:p>
    <w:p w:rsidR="002C5569" w:rsidRDefault="002C5569" w:rsidP="002C556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2C5569" w:rsidRDefault="002C5569" w:rsidP="002C556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2C5569" w:rsidRDefault="002C5569" w:rsidP="002C5569">
      <w:pPr>
        <w:pStyle w:val="a8"/>
        <w:jc w:val="center"/>
        <w:rPr>
          <w:rFonts w:ascii="Angsana New" w:hAnsi="Angsana New" w:cs="Angsana New"/>
          <w:sz w:val="16"/>
          <w:szCs w:val="16"/>
        </w:rPr>
      </w:pPr>
    </w:p>
    <w:p w:rsidR="002C5569" w:rsidRDefault="002C5569" w:rsidP="002C5569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2C5569" w:rsidRDefault="002C5569" w:rsidP="002C5569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2C5569" w:rsidRDefault="002C5569" w:rsidP="002C5569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2C5569" w:rsidRDefault="002C5569" w:rsidP="002C5569">
      <w:pPr>
        <w:pStyle w:val="a8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2C5569" w:rsidRDefault="002C5569" w:rsidP="002C556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 xml:space="preserve">.4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2C5569" w:rsidRDefault="002C5569" w:rsidP="002C556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2C5569" w:rsidRDefault="002C5569" w:rsidP="002C556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2C5569" w:rsidRDefault="002C5569" w:rsidP="002C5569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/6.6 ในกรณี...</w:t>
      </w:r>
    </w:p>
    <w:p w:rsidR="002C5569" w:rsidRDefault="002C5569" w:rsidP="002C5569">
      <w:pPr>
        <w:jc w:val="right"/>
        <w:rPr>
          <w:sz w:val="32"/>
          <w:szCs w:val="32"/>
          <w:lang w:eastAsia="th-TH"/>
        </w:rPr>
      </w:pPr>
    </w:p>
    <w:p w:rsidR="002C5569" w:rsidRDefault="002C5569" w:rsidP="002C5569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t>-6-</w:t>
      </w:r>
    </w:p>
    <w:p w:rsidR="002C5569" w:rsidRDefault="002C5569" w:rsidP="002C556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2C5569" w:rsidRDefault="002C5569" w:rsidP="002C556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2C5569" w:rsidRDefault="002C5569" w:rsidP="002C5569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2C5569" w:rsidRDefault="002C5569" w:rsidP="002C556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2C5569" w:rsidRDefault="002C5569" w:rsidP="002C556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2C5569" w:rsidRDefault="002C5569" w:rsidP="002C556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2C5569" w:rsidRDefault="002C5569" w:rsidP="002C5569">
      <w:pPr>
        <w:pStyle w:val="a8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</w:p>
    <w:p w:rsidR="002C5569" w:rsidRDefault="002C5569" w:rsidP="002C5569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หนังสือค้ำประกันของธนาคารภายในประเทศ  ตามแบบหนังสือค้ำประกันของดังระบุในข้อ  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2C5569" w:rsidRDefault="002C5569" w:rsidP="002C5569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2C5569" w:rsidRDefault="002C5569" w:rsidP="002C556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2C5569" w:rsidRDefault="002C5569" w:rsidP="002C556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2C5569" w:rsidRDefault="002C5569" w:rsidP="002C556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2C5569" w:rsidRDefault="002C5569" w:rsidP="002C5569">
      <w:pPr>
        <w:pStyle w:val="a9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2C5569" w:rsidRDefault="002C5569" w:rsidP="002C5569">
      <w:pPr>
        <w:pStyle w:val="a9"/>
        <w:spacing w:before="0"/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2C5569" w:rsidRDefault="002C5569" w:rsidP="002C5569">
      <w:pPr>
        <w:pStyle w:val="a9"/>
        <w:spacing w:before="0"/>
        <w:ind w:left="0" w:firstLine="720"/>
        <w:jc w:val="thaiDistribute"/>
        <w:rPr>
          <w:rFonts w:hAnsi="Angsana New"/>
        </w:rPr>
      </w:pPr>
    </w:p>
    <w:p w:rsidR="002C5569" w:rsidRDefault="002C5569" w:rsidP="002C5569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</w:p>
    <w:p w:rsidR="002C5569" w:rsidRDefault="002C5569" w:rsidP="002C5569">
      <w:pPr>
        <w:pStyle w:val="a8"/>
        <w:jc w:val="right"/>
        <w:rPr>
          <w:rFonts w:ascii="Angsana New" w:hAnsi="Angsana New" w:cs="Angsana New"/>
          <w:sz w:val="32"/>
          <w:szCs w:val="32"/>
        </w:rPr>
      </w:pPr>
    </w:p>
    <w:p w:rsidR="002C5569" w:rsidRDefault="002C5569" w:rsidP="002C5569">
      <w:pPr>
        <w:pStyle w:val="a8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-7-</w:t>
      </w:r>
    </w:p>
    <w:p w:rsidR="002C5569" w:rsidRDefault="002C5569" w:rsidP="002C556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2C5569" w:rsidRDefault="002C5569" w:rsidP="002C5569">
      <w:pPr>
        <w:pStyle w:val="a8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2C5569" w:rsidRDefault="002C5569" w:rsidP="002C5569">
      <w:pPr>
        <w:pStyle w:val="a8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2C5569" w:rsidRDefault="002C5569" w:rsidP="002C5569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7 จะกำหนดในอัตราร้อยละ</w:t>
      </w:r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10 ของค่าจ้างตามสัญญาต่อวัน</w:t>
      </w:r>
    </w:p>
    <w:p w:rsidR="002C5569" w:rsidRDefault="002C5569" w:rsidP="002C5569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2C5569" w:rsidRDefault="002C5569" w:rsidP="002C5569">
      <w:pPr>
        <w:pStyle w:val="a8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2C5569" w:rsidRDefault="002C5569" w:rsidP="002C5569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2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 xml:space="preserve">15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2C5569" w:rsidRDefault="002C5569" w:rsidP="002C5569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2C5569" w:rsidRDefault="002C5569" w:rsidP="002C5569">
      <w:pPr>
        <w:pStyle w:val="a8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2C5569" w:rsidRDefault="002C5569" w:rsidP="002C5569">
      <w:pPr>
        <w:pStyle w:val="7"/>
        <w:spacing w:before="0"/>
        <w:ind w:left="0" w:firstLine="720"/>
        <w:rPr>
          <w:rFonts w:hAnsi="Angsana New"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2C5569" w:rsidRDefault="002C5569" w:rsidP="002C5569">
      <w:pPr>
        <w:pStyle w:val="a8"/>
        <w:rPr>
          <w:cs/>
        </w:rPr>
      </w:pPr>
    </w:p>
    <w:p w:rsidR="002C5569" w:rsidRDefault="002C5569" w:rsidP="002C5569">
      <w:pPr>
        <w:pStyle w:val="a6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2C5569" w:rsidRDefault="002C5569" w:rsidP="002C5569">
      <w:pPr>
        <w:pStyle w:val="a9"/>
        <w:ind w:left="0" w:firstLine="0"/>
        <w:jc w:val="both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  <w:t xml:space="preserve">  </w:t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ได้มาจากเงินจ่ายขาดเงินสะสม  งบประมาณประจำปี  พ.ศ.2560  ซึ่ง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จากเงินจ่ายขาดเงินสะสม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2C5569" w:rsidRDefault="002C5569" w:rsidP="002C5569">
      <w:pPr>
        <w:pStyle w:val="a9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ผู้เสนอราคาซึ่งเป็นรับจ้างจะต้องปฏิบัติตามกฎหมายว่าด้วยการส่งเสริมการพานิชยนาวี ดังนี้ </w:t>
      </w:r>
    </w:p>
    <w:p w:rsidR="002C5569" w:rsidRDefault="002C5569" w:rsidP="002C5569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(1)  แจ้งการสั่งหรือนำสิ่งของดังกล่าวเข้ามาจากต่างประเทศต่อสำนักงานคณะกรรมการส่งเสริมการพานิชยนาวีภายใน  </w:t>
      </w:r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2C5569" w:rsidRDefault="002C5569" w:rsidP="002C5569">
      <w:pPr>
        <w:rPr>
          <w:lang w:eastAsia="th-TH"/>
        </w:rPr>
      </w:pPr>
    </w:p>
    <w:p w:rsidR="002C5569" w:rsidRDefault="002C5569" w:rsidP="002C5569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  <w:r>
        <w:rPr>
          <w:cs/>
          <w:lang w:eastAsia="th-TH"/>
        </w:rPr>
        <w:tab/>
      </w:r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(1)แจ้งการ...</w:t>
      </w:r>
    </w:p>
    <w:p w:rsidR="002C5569" w:rsidRDefault="002C5569" w:rsidP="002C5569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</w:p>
    <w:p w:rsidR="002C5569" w:rsidRDefault="002C5569" w:rsidP="002C5569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</w:p>
    <w:p w:rsidR="002C5569" w:rsidRDefault="002C5569" w:rsidP="002C5569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cs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t>-8-</w:t>
      </w:r>
    </w:p>
    <w:p w:rsidR="002C5569" w:rsidRDefault="002C5569" w:rsidP="002C5569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เว้นแต่จะได้รับอนุญาตจากสำนักงานคณะกรรมการส่งเสริมการพานิชยนาวี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2C5569" w:rsidRDefault="002C5569" w:rsidP="002C5569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ผู้รับจ้างจะต้องรับผิดตามกฎหมายว่าด้วยการส่งเสริมการพาณิชยนาวี </w:t>
      </w:r>
    </w:p>
    <w:p w:rsidR="002C5569" w:rsidRDefault="002C5569" w:rsidP="002C5569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2C5569" w:rsidRDefault="002C5569" w:rsidP="002C5569">
      <w:pPr>
        <w:pStyle w:val="a8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2C5569" w:rsidRDefault="002C5569" w:rsidP="002C5569">
      <w:pPr>
        <w:pStyle w:val="a8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2C5569" w:rsidRDefault="002C5569" w:rsidP="002C5569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ปวช.  ปวส.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2C5569" w:rsidRDefault="002C5569" w:rsidP="002C5569">
      <w:pPr>
        <w:pStyle w:val="a8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13.1  </w:t>
      </w:r>
      <w:r>
        <w:rPr>
          <w:rFonts w:ascii="Angsana New" w:hAnsi="Angsana New" w:cs="Angsana New" w:hint="cs"/>
          <w:sz w:val="32"/>
          <w:szCs w:val="32"/>
          <w:cs/>
        </w:rPr>
        <w:t xml:space="preserve"> ช่างก่อสร้าง</w:t>
      </w:r>
    </w:p>
    <w:p w:rsidR="002C5569" w:rsidRDefault="002C5569" w:rsidP="002C5569">
      <w:pPr>
        <w:pStyle w:val="a8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2C5569" w:rsidRDefault="002C5569" w:rsidP="002C5569">
      <w:pPr>
        <w:pStyle w:val="a8"/>
        <w:spacing w:before="240"/>
        <w:ind w:firstLine="720"/>
        <w:rPr>
          <w:rFonts w:ascii="Angsana New" w:eastAsia="Angsana New" w:hAnsi="Angsana New" w:cs="Angsana New"/>
          <w:b/>
          <w:bCs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2C5569" w:rsidRDefault="002C5569" w:rsidP="002C5569">
      <w:pPr>
        <w:pStyle w:val="a8"/>
        <w:ind w:firstLine="720"/>
        <w:rPr>
          <w:rFonts w:ascii="Angsana New" w:eastAsia="Angsana New" w:hAnsi="Angsana New" w:cs="Angsana New"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2C5569" w:rsidRDefault="002C5569" w:rsidP="002C5569">
      <w:pPr>
        <w:pStyle w:val="a8"/>
        <w:ind w:firstLine="720"/>
        <w:rPr>
          <w:rFonts w:ascii="Angsana New" w:hAnsi="Angsana New" w:cs="Angsana New"/>
          <w:sz w:val="32"/>
          <w:szCs w:val="32"/>
          <w:cs/>
        </w:rPr>
      </w:pPr>
    </w:p>
    <w:p w:rsidR="002C5569" w:rsidRDefault="002C5569" w:rsidP="002C5569">
      <w:pPr>
        <w:pStyle w:val="2"/>
        <w:rPr>
          <w:rFonts w:ascii="Angsana New" w:hAnsi="Angsana New" w:cs="Angsana New"/>
          <w:b w:val="0"/>
          <w:bCs w:val="0"/>
        </w:rPr>
      </w:pPr>
      <w:r>
        <w:rPr>
          <w:rFonts w:ascii="Angsana New" w:hAnsi="Angsana New" w:cs="Angsana New"/>
          <w:cs/>
        </w:rPr>
        <w:t xml:space="preserve">                                       </w:t>
      </w:r>
      <w:r>
        <w:rPr>
          <w:rFonts w:ascii="Angsana New" w:hAnsi="Angsana New" w:cs="Angsana New" w:hint="cs"/>
          <w:cs/>
        </w:rPr>
        <w:t xml:space="preserve">    </w:t>
      </w:r>
      <w:r>
        <w:rPr>
          <w:rFonts w:ascii="Angsana New" w:hAnsi="Angsana New" w:cs="Angsana New"/>
          <w:cs/>
        </w:rPr>
        <w:t xml:space="preserve">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  <w:cs/>
        </w:rPr>
      </w:pPr>
    </w:p>
    <w:p w:rsidR="002C5569" w:rsidRDefault="002C5569" w:rsidP="002C5569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</w:t>
      </w:r>
    </w:p>
    <w:p w:rsidR="002C5569" w:rsidRDefault="002C5569" w:rsidP="002C5569">
      <w:pPr>
        <w:pStyle w:val="a8"/>
        <w:spacing w:before="1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20    เดือน    กรกฎาคม 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60</w:t>
      </w:r>
    </w:p>
    <w:p w:rsidR="002C5569" w:rsidRDefault="002C5569" w:rsidP="002C5569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F17654" w:rsidRDefault="00F17654">
      <w:pPr>
        <w:rPr>
          <w:rFonts w:hint="cs"/>
          <w:cs/>
        </w:rPr>
      </w:pPr>
    </w:p>
    <w:sectPr w:rsidR="00F17654" w:rsidSect="00F176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>
    <w:applyBreakingRules/>
  </w:compat>
  <w:rsids>
    <w:rsidRoot w:val="002C5569"/>
    <w:rsid w:val="002C5569"/>
    <w:rsid w:val="00F17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569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C5569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2C5569"/>
    <w:rPr>
      <w:i w:val="0"/>
      <w:iCs w:val="0"/>
      <w:color w:val="009933"/>
    </w:rPr>
  </w:style>
  <w:style w:type="paragraph" w:styleId="a4">
    <w:name w:val="Title"/>
    <w:basedOn w:val="a"/>
    <w:link w:val="a5"/>
    <w:qFormat/>
    <w:rsid w:val="002C5569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basedOn w:val="a0"/>
    <w:link w:val="a4"/>
    <w:rsid w:val="002C5569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6">
    <w:name w:val="Body Text"/>
    <w:basedOn w:val="a"/>
    <w:link w:val="a7"/>
    <w:semiHidden/>
    <w:unhideWhenUsed/>
    <w:rsid w:val="002C5569"/>
    <w:rPr>
      <w:rFonts w:ascii="Times New Roman" w:hAnsi="Times New Roman"/>
      <w:sz w:val="32"/>
      <w:szCs w:val="32"/>
      <w:lang w:eastAsia="th-TH"/>
    </w:rPr>
  </w:style>
  <w:style w:type="character" w:customStyle="1" w:styleId="a7">
    <w:name w:val="เนื้อความ อักขระ"/>
    <w:basedOn w:val="a0"/>
    <w:link w:val="a6"/>
    <w:semiHidden/>
    <w:rsid w:val="002C5569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8">
    <w:name w:val="ค่าเริ่มต้น"/>
    <w:rsid w:val="002C5569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8"/>
    <w:next w:val="a8"/>
    <w:rsid w:val="002C5569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8"/>
    <w:next w:val="a8"/>
    <w:rsid w:val="002C5569"/>
    <w:pPr>
      <w:keepNext/>
    </w:pPr>
    <w:rPr>
      <w:sz w:val="32"/>
      <w:szCs w:val="32"/>
    </w:rPr>
  </w:style>
  <w:style w:type="paragraph" w:customStyle="1" w:styleId="5">
    <w:name w:val="หัวข้อ 5"/>
    <w:basedOn w:val="a8"/>
    <w:next w:val="a8"/>
    <w:rsid w:val="002C5569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8"/>
    <w:next w:val="a8"/>
    <w:rsid w:val="002C5569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9">
    <w:name w:val="ระยะเยื้องเนื้อความ"/>
    <w:basedOn w:val="a8"/>
    <w:rsid w:val="002C5569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8"/>
    <w:next w:val="a8"/>
    <w:rsid w:val="002C5569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8"/>
    <w:next w:val="a8"/>
    <w:rsid w:val="002C5569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2C5569"/>
    <w:rPr>
      <w:rFonts w:ascii="Tahoma" w:hAnsi="Tahoma" w:cs="Tahoma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3222</Words>
  <Characters>18370</Characters>
  <Application>Microsoft Office Word</Application>
  <DocSecurity>0</DocSecurity>
  <Lines>153</Lines>
  <Paragraphs>43</Paragraphs>
  <ScaleCrop>false</ScaleCrop>
  <Company>Sky123.Org</Company>
  <LinksUpToDate>false</LinksUpToDate>
  <CharactersWithSpaces>21549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2017-07-20T07:55:00Z</dcterms:created>
  <dcterms:modified xsi:type="dcterms:W3CDTF">2017-07-20T07:56:00Z</dcterms:modified>
</cp:coreProperties>
</file>