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480" w:rsidRDefault="00F13480" w:rsidP="00F13480">
      <w:pPr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-95250</wp:posOffset>
            </wp:positionV>
            <wp:extent cx="1173480" cy="1276350"/>
            <wp:effectExtent l="19050" t="0" r="762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3480" w:rsidRDefault="00F13480" w:rsidP="00F13480">
      <w:pPr>
        <w:jc w:val="center"/>
        <w:rPr>
          <w:rFonts w:ascii="Angsana New" w:hAnsi="Angsana New"/>
          <w:b/>
          <w:bCs/>
        </w:rPr>
      </w:pPr>
    </w:p>
    <w:p w:rsidR="00F13480" w:rsidRDefault="00F13480" w:rsidP="00F13480">
      <w:pPr>
        <w:jc w:val="both"/>
        <w:rPr>
          <w:rFonts w:ascii="Angsana New" w:hAnsi="Angsana New" w:hint="cs"/>
        </w:rPr>
      </w:pPr>
    </w:p>
    <w:p w:rsidR="00F13480" w:rsidRDefault="00F13480" w:rsidP="00F13480">
      <w:pPr>
        <w:jc w:val="both"/>
        <w:rPr>
          <w:rFonts w:ascii="Angsana New" w:hAnsi="Angsana New"/>
        </w:rPr>
      </w:pPr>
    </w:p>
    <w:p w:rsidR="00F13480" w:rsidRDefault="00F13480" w:rsidP="00F13480">
      <w:pPr>
        <w:jc w:val="both"/>
        <w:rPr>
          <w:rFonts w:ascii="Angsana New" w:hAnsi="Angsana New"/>
        </w:rPr>
      </w:pPr>
    </w:p>
    <w:p w:rsidR="00F13480" w:rsidRDefault="00F13480" w:rsidP="00F13480">
      <w:r>
        <w:t xml:space="preserve">                                                          </w:t>
      </w:r>
    </w:p>
    <w:p w:rsidR="00F13480" w:rsidRDefault="00F13480" w:rsidP="00F13480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สอบราคาจ้างโครงการจ้างเหมา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ก่อสร้างหอถังประปา  หมู่ที่   7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13480" w:rsidRDefault="00F13480" w:rsidP="00F13480">
      <w:pPr>
        <w:pStyle w:val="a4"/>
        <w:spacing w:before="240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จ้างเหมาก่อสร้างหอถังประปา  หมู่ที่  7    จำนวน  1  หอถัง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รายละเอียดตามแบบแปลนของเทศบาลตำบลหนองพ้อกำหนด</w:t>
      </w:r>
    </w:p>
    <w:p w:rsidR="00F13480" w:rsidRDefault="00F13480" w:rsidP="00F13480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 xml:space="preserve"> 500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ห้าแสน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F13480" w:rsidRDefault="00F13480" w:rsidP="00F13480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 ราคากลาง     </w:t>
      </w:r>
      <w:r>
        <w:rPr>
          <w:rFonts w:hint="cs"/>
          <w:b w:val="0"/>
          <w:bCs w:val="0"/>
          <w:sz w:val="32"/>
          <w:szCs w:val="32"/>
          <w:cs/>
        </w:rPr>
        <w:t>500</w:t>
      </w:r>
      <w:r>
        <w:rPr>
          <w:b w:val="0"/>
          <w:bCs w:val="0"/>
          <w:sz w:val="32"/>
          <w:szCs w:val="32"/>
          <w:cs/>
        </w:rPr>
        <w:t>,000   บาท (เงินห</w:t>
      </w:r>
      <w:r>
        <w:rPr>
          <w:rFonts w:hint="cs"/>
          <w:b w:val="0"/>
          <w:bCs w:val="0"/>
          <w:sz w:val="32"/>
          <w:szCs w:val="32"/>
          <w:cs/>
        </w:rPr>
        <w:t>้าแสน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F13480" w:rsidRDefault="00F13480" w:rsidP="00F13480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F13480" w:rsidRDefault="00F13480" w:rsidP="00F13480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13480" w:rsidRDefault="00F13480" w:rsidP="00F13480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250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หรือ แสดงบัญชีรายรับรายจ่ายไม่ถูกต้องครบถ้วนในสาระสำคัญ</w:t>
      </w:r>
    </w:p>
    <w:p w:rsidR="00F13480" w:rsidRDefault="00F13480" w:rsidP="00F13480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255</w:t>
      </w:r>
      <w:r>
        <w:rPr>
          <w:rFonts w:ascii="Angsana New" w:hAnsi="Angsana New" w:cs="Angsana New" w:hint="cs"/>
          <w:sz w:val="32"/>
          <w:szCs w:val="32"/>
          <w:cs/>
        </w:rPr>
        <w:t xml:space="preserve">8  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00</w:t>
      </w:r>
      <w:r>
        <w:rPr>
          <w:rFonts w:ascii="Angsana New" w:hAnsi="Angsana New" w:cs="Angsana New"/>
          <w:sz w:val="32"/>
          <w:szCs w:val="32"/>
          <w:cs/>
        </w:rPr>
        <w:t xml:space="preserve">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13480" w:rsidRDefault="00F13480" w:rsidP="00F13480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F13480" w:rsidRDefault="00F13480" w:rsidP="00F13480">
      <w:pPr>
        <w:jc w:val="right"/>
        <w:rPr>
          <w:sz w:val="32"/>
          <w:szCs w:val="32"/>
          <w:lang w:eastAsia="th-TH"/>
        </w:rPr>
      </w:pPr>
    </w:p>
    <w:p w:rsidR="00F13480" w:rsidRDefault="00F13480" w:rsidP="00F13480">
      <w:pPr>
        <w:jc w:val="right"/>
        <w:rPr>
          <w:sz w:val="32"/>
          <w:szCs w:val="32"/>
          <w:lang w:eastAsia="th-TH"/>
        </w:rPr>
      </w:pPr>
    </w:p>
    <w:p w:rsidR="00F13480" w:rsidRDefault="00F13480" w:rsidP="00F13480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0   มกราคม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พ.ศ.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ถึงในวันที่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2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proofErr w:type="gramStart"/>
      <w:r>
        <w:rPr>
          <w:rFonts w:ascii="Angsana New" w:hAnsi="Angsana New" w:cs="Angsana New"/>
          <w:sz w:val="32"/>
          <w:szCs w:val="32"/>
          <w:cs/>
        </w:rPr>
        <w:t>ในวันและเวลาราชการ  และ</w:t>
      </w:r>
      <w:proofErr w:type="gramEnd"/>
      <w:r>
        <w:rPr>
          <w:rFonts w:ascii="Angsana New" w:hAnsi="Angsana New" w:cs="Angsana New"/>
          <w:sz w:val="32"/>
          <w:szCs w:val="32"/>
          <w:cs/>
        </w:rPr>
        <w:t xml:space="preserve">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8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13480" w:rsidRDefault="00F13480" w:rsidP="00F13480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58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ณ  ศูนย์รวมข้อมูลข่าวสารการจัดซื้อหรือการจัดจ้างอำเภอควนขนุน</w:t>
      </w:r>
      <w:proofErr w:type="gramEnd"/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F13480" w:rsidRDefault="00F13480" w:rsidP="00F13480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ในราคาชุดละ  </w:t>
      </w:r>
      <w:r>
        <w:rPr>
          <w:rFonts w:ascii="Angsana New" w:hAnsi="Angsana New" w:hint="cs"/>
          <w:sz w:val="32"/>
          <w:szCs w:val="32"/>
          <w:cs/>
        </w:rPr>
        <w:t>1,5</w:t>
      </w:r>
      <w:r>
        <w:rPr>
          <w:rFonts w:ascii="Angsana New" w:hAnsi="Angsana New"/>
          <w:sz w:val="32"/>
          <w:szCs w:val="32"/>
          <w:cs/>
        </w:rPr>
        <w:t>00.- บาท   (เงิน</w:t>
      </w:r>
      <w:r>
        <w:rPr>
          <w:rFonts w:ascii="Angsana New" w:hAnsi="Angsana New" w:hint="cs"/>
          <w:sz w:val="32"/>
          <w:szCs w:val="32"/>
          <w:cs/>
        </w:rPr>
        <w:t>หนึ่งพันห้าร้อย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 ได้ที่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กองคลัง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hint="cs"/>
          <w:b/>
          <w:bCs/>
          <w:sz w:val="32"/>
          <w:szCs w:val="32"/>
          <w:cs/>
        </w:rPr>
        <w:t>มกราคม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255</w:t>
      </w:r>
      <w:r>
        <w:rPr>
          <w:rFonts w:ascii="Angsana New" w:hAnsi="Angsana New" w:hint="cs"/>
          <w:b/>
          <w:bCs/>
          <w:sz w:val="32"/>
          <w:szCs w:val="32"/>
          <w:cs/>
        </w:rPr>
        <w:t>8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กุมภาพันธ์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>:</w:t>
      </w:r>
      <w:proofErr w:type="gramEnd"/>
      <w:r>
        <w:rPr>
          <w:rFonts w:ascii="Angsana New" w:hAnsi="Angsana New"/>
          <w:sz w:val="32"/>
          <w:szCs w:val="32"/>
        </w:rPr>
        <w:t xml:space="preserve">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</w:t>
      </w:r>
      <w:proofErr w:type="spellStart"/>
      <w:r>
        <w:rPr>
          <w:rFonts w:ascii="Angsana New" w:hAnsi="Angsana New"/>
          <w:sz w:val="32"/>
          <w:szCs w:val="32"/>
          <w:cs/>
        </w:rPr>
        <w:t>เวบไซต์</w:t>
      </w:r>
      <w:proofErr w:type="spellEnd"/>
      <w:r>
        <w:rPr>
          <w:rFonts w:ascii="Angsana New" w:hAnsi="Angsana New"/>
          <w:sz w:val="32"/>
          <w:szCs w:val="32"/>
          <w:cs/>
        </w:rPr>
        <w:t>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F13480" w:rsidRDefault="00F13480" w:rsidP="00F13480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20    เดือน    มกราคม   พ</w:t>
      </w:r>
      <w:proofErr w:type="gramStart"/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</w:t>
      </w:r>
      <w:proofErr w:type="gramEnd"/>
      <w:r>
        <w:rPr>
          <w:rFonts w:asciiTheme="majorBidi" w:hAnsiTheme="majorBidi" w:cstheme="majorBidi"/>
          <w:sz w:val="32"/>
          <w:szCs w:val="32"/>
        </w:rPr>
        <w:t xml:space="preserve">  25</w:t>
      </w:r>
      <w:r>
        <w:rPr>
          <w:rFonts w:asciiTheme="majorBidi" w:hAnsiTheme="majorBidi" w:cstheme="majorBidi" w:hint="cs"/>
          <w:sz w:val="32"/>
          <w:szCs w:val="32"/>
          <w:cs/>
        </w:rPr>
        <w:t>58</w:t>
      </w:r>
    </w:p>
    <w:p w:rsidR="00F13480" w:rsidRDefault="00F13480" w:rsidP="00F13480">
      <w:pPr>
        <w:pStyle w:val="a8"/>
        <w:rPr>
          <w:cs/>
        </w:rPr>
      </w:pPr>
    </w:p>
    <w:p w:rsidR="00F13480" w:rsidRDefault="00F13480" w:rsidP="00F13480">
      <w:pPr>
        <w:pStyle w:val="a8"/>
      </w:pPr>
    </w:p>
    <w:p w:rsidR="00F13480" w:rsidRDefault="00F13480" w:rsidP="00F13480">
      <w:pPr>
        <w:pStyle w:val="a8"/>
        <w:rPr>
          <w:cs/>
        </w:rPr>
      </w:pPr>
    </w:p>
    <w:p w:rsidR="00F13480" w:rsidRDefault="00F13480" w:rsidP="00F13480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สุพัฒน์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03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>สอบราคาจ้างโครงการจ้างเห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มา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ก่อสร้างหอถังประปา</w:t>
      </w: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หมู่ที่  </w:t>
      </w:r>
      <w:r>
        <w:rPr>
          <w:rFonts w:asciiTheme="majorBidi" w:hAnsiTheme="majorBidi" w:cstheme="majorBidi" w:hint="cs"/>
          <w:sz w:val="32"/>
          <w:szCs w:val="32"/>
          <w:cs/>
        </w:rPr>
        <w:t>7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</w:p>
    <w:p w:rsidR="00F13480" w:rsidRDefault="00F13480" w:rsidP="00F13480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F13480" w:rsidRDefault="00F13480" w:rsidP="00F13480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มกราคม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proofErr w:type="gramStart"/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proofErr w:type="gramEnd"/>
      <w:r>
        <w:rPr>
          <w:rFonts w:asciiTheme="majorBidi" w:hAnsiTheme="majorBidi" w:cstheme="majorBidi"/>
          <w:b/>
          <w:bCs/>
          <w:sz w:val="36"/>
          <w:szCs w:val="36"/>
        </w:rPr>
        <w:t xml:space="preserve">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58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F13480" w:rsidRDefault="00F13480" w:rsidP="00F13480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จะสอบราคาจ้างโครงการ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จ้างเหมาก่อสร้างหอถังประปา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หมู่ที่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>7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จำนวน   1  หอถัง     รายละเอียดตามแบบแปลนของเทศบาลตำบลหนองพ้อกำหนด</w:t>
      </w:r>
    </w:p>
    <w:p w:rsidR="00F13480" w:rsidRDefault="00F13480" w:rsidP="00F13480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</w:t>
      </w:r>
      <w:r>
        <w:rPr>
          <w:rFonts w:ascii="Angsana New" w:eastAsia="Angsana New" w:hAnsi="Angsana New" w:hint="cs"/>
          <w:b w:val="0"/>
          <w:bCs w:val="0"/>
          <w:sz w:val="32"/>
          <w:szCs w:val="32"/>
          <w:cs/>
        </w:rPr>
        <w:t xml:space="preserve">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 xml:space="preserve">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 xml:space="preserve">  500</w:t>
      </w:r>
      <w:r>
        <w:rPr>
          <w:b w:val="0"/>
          <w:bCs w:val="0"/>
          <w:sz w:val="32"/>
          <w:szCs w:val="32"/>
          <w:cs/>
        </w:rPr>
        <w:t>,000   บาท  (เงิน</w:t>
      </w:r>
      <w:r>
        <w:rPr>
          <w:rFonts w:hint="cs"/>
          <w:b w:val="0"/>
          <w:bCs w:val="0"/>
          <w:sz w:val="32"/>
          <w:szCs w:val="32"/>
          <w:cs/>
        </w:rPr>
        <w:t>ห้าแสน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F13480" w:rsidRDefault="00F13480" w:rsidP="00F13480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</w:t>
      </w:r>
      <w:r>
        <w:rPr>
          <w:rFonts w:hint="cs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 ราคากลาง     </w:t>
      </w:r>
      <w:r>
        <w:rPr>
          <w:rFonts w:hint="cs"/>
          <w:b w:val="0"/>
          <w:bCs w:val="0"/>
          <w:sz w:val="32"/>
          <w:szCs w:val="32"/>
          <w:cs/>
        </w:rPr>
        <w:t>500</w:t>
      </w:r>
      <w:r>
        <w:rPr>
          <w:b w:val="0"/>
          <w:bCs w:val="0"/>
          <w:sz w:val="32"/>
          <w:szCs w:val="32"/>
          <w:cs/>
        </w:rPr>
        <w:t>,000   บาท (เงินห</w:t>
      </w:r>
      <w:r>
        <w:rPr>
          <w:rFonts w:hint="cs"/>
          <w:b w:val="0"/>
          <w:bCs w:val="0"/>
          <w:sz w:val="32"/>
          <w:szCs w:val="32"/>
          <w:cs/>
        </w:rPr>
        <w:t>้าแสน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F13480" w:rsidRDefault="00F13480" w:rsidP="00F13480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F13480" w:rsidRDefault="00F13480" w:rsidP="00F13480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13480" w:rsidRDefault="00F13480" w:rsidP="00F13480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13480" w:rsidRDefault="00F13480" w:rsidP="00F13480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13480" w:rsidRDefault="00F13480" w:rsidP="00F13480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13480" w:rsidRDefault="00F13480" w:rsidP="00F13480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13480" w:rsidRDefault="00F13480" w:rsidP="00F13480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F13480" w:rsidRDefault="00F13480" w:rsidP="00F13480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F13480" w:rsidRDefault="00F13480" w:rsidP="00F13480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13480" w:rsidRDefault="00F13480" w:rsidP="00F13480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F13480" w:rsidRDefault="00F13480" w:rsidP="00F13480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F13480" w:rsidRDefault="00F13480" w:rsidP="00F13480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F13480" w:rsidRDefault="00F13480" w:rsidP="00F13480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13480" w:rsidRDefault="00F13480" w:rsidP="00F13480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  <w:proofErr w:type="gramEnd"/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250</w:t>
      </w:r>
      <w:r>
        <w:rPr>
          <w:rFonts w:ascii="Angsana New" w:hAnsi="Angsana New" w:cs="Angsana New"/>
          <w:sz w:val="32"/>
          <w:szCs w:val="32"/>
          <w:cs/>
        </w:rPr>
        <w:t>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F13480" w:rsidRDefault="00F13480" w:rsidP="00F13480">
      <w:pPr>
        <w:tabs>
          <w:tab w:val="left" w:pos="930"/>
        </w:tabs>
        <w:jc w:val="right"/>
        <w:rPr>
          <w:sz w:val="32"/>
          <w:szCs w:val="32"/>
          <w:lang w:eastAsia="th-TH"/>
        </w:rPr>
      </w:pPr>
    </w:p>
    <w:p w:rsidR="00F13480" w:rsidRDefault="00F13480" w:rsidP="00F13480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รายจ่าย  หรือ แสดงบัญชีรายรับรายจ่ายไม่ถูกต้องครบถ้วนในสาระสำคัญ</w:t>
      </w:r>
    </w:p>
    <w:p w:rsidR="00F13480" w:rsidRDefault="00F13480" w:rsidP="00F13480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13480" w:rsidRDefault="00F13480" w:rsidP="00F13480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13480" w:rsidRDefault="00F13480" w:rsidP="00F13480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13480" w:rsidRDefault="00F13480" w:rsidP="00F13480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13480" w:rsidRDefault="00F13480" w:rsidP="00F13480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13480" w:rsidRDefault="00F13480" w:rsidP="00F13480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F13480" w:rsidRDefault="00F13480" w:rsidP="00F13480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13480" w:rsidRDefault="00F13480" w:rsidP="00F13480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13480" w:rsidRDefault="00F13480" w:rsidP="00F13480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13480" w:rsidRDefault="00F13480" w:rsidP="00F13480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F13480" w:rsidRDefault="00F13480" w:rsidP="00F13480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13480" w:rsidRDefault="00F13480" w:rsidP="00F13480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13480" w:rsidRDefault="00F13480" w:rsidP="00F13480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13480" w:rsidRPr="00F13480" w:rsidRDefault="00F13480" w:rsidP="00F13480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F13480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  <w:proofErr w:type="gramEnd"/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13480" w:rsidRDefault="00F13480" w:rsidP="00F13480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13480" w:rsidRDefault="00F13480" w:rsidP="00F13480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F13480" w:rsidRDefault="00F13480" w:rsidP="00F13480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F13480" w:rsidRDefault="00F13480" w:rsidP="00F13480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13480" w:rsidRDefault="00F13480" w:rsidP="00F13480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30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13480" w:rsidRDefault="00F13480" w:rsidP="00F13480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F13480" w:rsidRDefault="00F13480" w:rsidP="00F13480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03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2558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20     มกราคม   พ.ศ. 2558   ถึงในวันที่     2    กุมภาพันธ์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3     กุมภาพันธ์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2558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F13480" w:rsidRDefault="00F13480" w:rsidP="00F13480">
      <w:pPr>
        <w:pStyle w:val="a8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กุมภาพันธ์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58       ณ   ศูนย์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 xml:space="preserve">รวมข้อมูลข่าวสารการจัดซื้อหรือการจัดจ้างอำเภอควนขนุน      จังหวัดพัทลุง     ตั้งแต่เวลา   </w:t>
      </w:r>
      <w:proofErr w:type="gramStart"/>
      <w:r>
        <w:rPr>
          <w:rFonts w:ascii="Angsana New" w:hAnsi="Angsana New" w:cs="Angsana New" w:hint="cs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proofErr w:type="gramEnd"/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  <w:proofErr w:type="gramEnd"/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F13480" w:rsidRDefault="00F13480" w:rsidP="00F13480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13480" w:rsidRDefault="00F13480" w:rsidP="00F13480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เทศบาลตำบลหนองพ้อจะพิจารณาตัดสินด้วยราคารวม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F13480" w:rsidRDefault="00F13480" w:rsidP="00F13480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13480" w:rsidRDefault="00F13480" w:rsidP="00F13480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13480" w:rsidRDefault="00F13480" w:rsidP="00F13480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13480" w:rsidRDefault="00F13480" w:rsidP="00F13480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>.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F13480" w:rsidRDefault="00F13480" w:rsidP="00F13480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F13480" w:rsidRDefault="00F13480" w:rsidP="00F13480">
      <w:pPr>
        <w:jc w:val="right"/>
        <w:rPr>
          <w:sz w:val="32"/>
          <w:szCs w:val="32"/>
          <w:lang w:eastAsia="th-TH"/>
        </w:rPr>
      </w:pPr>
    </w:p>
    <w:p w:rsidR="00F13480" w:rsidRDefault="00F13480" w:rsidP="00F13480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F13480" w:rsidRDefault="00F13480" w:rsidP="00F13480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13480" w:rsidRDefault="00F13480" w:rsidP="00F13480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proofErr w:type="gramStart"/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13480" w:rsidRDefault="00F13480" w:rsidP="00F13480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  <w:proofErr w:type="gramEnd"/>
    </w:p>
    <w:p w:rsidR="00F13480" w:rsidRDefault="00F13480" w:rsidP="00F13480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>หนังสือค้ำประกันของธนาคารภายในประเทศ  ตามแบบหนังสือค้ำประกันของดังระบุในข้อ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13480" w:rsidRDefault="00F13480" w:rsidP="00F13480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F13480" w:rsidRDefault="00F13480" w:rsidP="00F13480">
      <w:pPr>
        <w:pStyle w:val="a9"/>
        <w:spacing w:before="0"/>
        <w:ind w:left="0" w:firstLine="720"/>
        <w:jc w:val="thaiDistribute"/>
        <w:rPr>
          <w:rFonts w:hAnsi="Angsana New"/>
        </w:rPr>
      </w:pPr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proofErr w:type="gramStart"/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  <w:proofErr w:type="gramEnd"/>
    </w:p>
    <w:p w:rsidR="00F13480" w:rsidRDefault="00F13480" w:rsidP="00F13480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13480" w:rsidRDefault="00F13480" w:rsidP="00F13480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F13480" w:rsidRDefault="00F13480" w:rsidP="00F13480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13480" w:rsidRDefault="00F13480" w:rsidP="00F13480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F13480" w:rsidRDefault="00F13480" w:rsidP="00F13480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proofErr w:type="gramStart"/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>15</w:t>
      </w:r>
      <w:proofErr w:type="gramEnd"/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13480" w:rsidRDefault="00F13480" w:rsidP="00F13480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13480" w:rsidRDefault="00F13480" w:rsidP="00F13480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13480" w:rsidRDefault="00F13480" w:rsidP="00F13480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lastRenderedPageBreak/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13480" w:rsidRDefault="00F13480" w:rsidP="00F13480">
      <w:pPr>
        <w:pStyle w:val="a8"/>
        <w:rPr>
          <w:cs/>
        </w:rPr>
      </w:pPr>
    </w:p>
    <w:p w:rsidR="00F13480" w:rsidRDefault="00F13480" w:rsidP="00F13480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13480" w:rsidRDefault="00F13480" w:rsidP="00F13480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พ.ศ.2556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F13480" w:rsidRDefault="00F13480" w:rsidP="00F13480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</w:t>
      </w:r>
      <w:proofErr w:type="gramStart"/>
      <w:r>
        <w:t xml:space="preserve">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</w:t>
      </w:r>
      <w:proofErr w:type="gramEnd"/>
      <w:r>
        <w:rPr>
          <w:rFonts w:hint="cs"/>
          <w:cs/>
        </w:rPr>
        <w:t xml:space="preserve">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</w:t>
      </w:r>
      <w:proofErr w:type="spellStart"/>
      <w:r>
        <w:rPr>
          <w:rFonts w:hint="cs"/>
          <w:cs/>
        </w:rPr>
        <w:t>นิชย</w:t>
      </w:r>
      <w:proofErr w:type="spellEnd"/>
      <w:r>
        <w:rPr>
          <w:rFonts w:hint="cs"/>
          <w:cs/>
        </w:rPr>
        <w:t xml:space="preserve">นาวี ดังนี้ </w:t>
      </w:r>
    </w:p>
    <w:p w:rsidR="00F13480" w:rsidRDefault="00F13480" w:rsidP="00F13480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 แจ้งการสั่งหรือนำสิ่งของดังกล่าวเข้ามาจากต่างประเทศต่อสำนักงานคณะกรรมการส่งเสริมการพา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นาวีภายใน  </w:t>
      </w:r>
      <w:proofErr w:type="gramStart"/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13480" w:rsidRDefault="00F13480" w:rsidP="00F13480">
      <w:pPr>
        <w:rPr>
          <w:lang w:eastAsia="th-TH"/>
        </w:rPr>
      </w:pPr>
    </w:p>
    <w:p w:rsidR="00F13480" w:rsidRDefault="00F13480" w:rsidP="00F13480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proofErr w:type="gramStart"/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</w:t>
      </w:r>
      <w:proofErr w:type="gramEnd"/>
      <w:r>
        <w:rPr>
          <w:rFonts w:ascii="Angsana New" w:hAnsi="Angsana New" w:hint="cs"/>
          <w:sz w:val="32"/>
          <w:szCs w:val="32"/>
          <w:cs/>
          <w:lang w:eastAsia="th-TH"/>
        </w:rPr>
        <w:t>1)แจ้งการ...</w:t>
      </w:r>
    </w:p>
    <w:p w:rsidR="00F13480" w:rsidRDefault="00F13480" w:rsidP="00F13480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F13480" w:rsidRDefault="00F13480" w:rsidP="00F13480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F13480" w:rsidRDefault="00F13480" w:rsidP="00F13480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13480" w:rsidRDefault="00F13480" w:rsidP="00F13480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นิชย</w:t>
      </w:r>
      <w:proofErr w:type="spellEnd"/>
      <w:r>
        <w:rPr>
          <w:rFonts w:ascii="Angsana New" w:hAnsi="Angsana New" w:cs="Angsana New"/>
          <w:sz w:val="32"/>
          <w:szCs w:val="32"/>
          <w:cs/>
        </w:rPr>
        <w:t>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13480" w:rsidRDefault="00F13480" w:rsidP="00F13480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พาณิชย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นาวี </w:t>
      </w:r>
    </w:p>
    <w:p w:rsidR="00F13480" w:rsidRDefault="00F13480" w:rsidP="00F13480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proofErr w:type="gramStart"/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</w:t>
      </w:r>
      <w:proofErr w:type="gramEnd"/>
      <w:r>
        <w:rPr>
          <w:rFonts w:ascii="Angsana New" w:hAnsi="Angsana New" w:cs="Angsana New" w:hint="cs"/>
          <w:sz w:val="32"/>
          <w:szCs w:val="32"/>
          <w:cs/>
        </w:rPr>
        <w:t xml:space="preserve">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13480" w:rsidRDefault="00F13480" w:rsidP="00F13480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13480" w:rsidRDefault="00F13480" w:rsidP="00F13480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13480" w:rsidRDefault="00F13480" w:rsidP="00F13480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ปวช.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</w:t>
      </w:r>
      <w:proofErr w:type="spellStart"/>
      <w:r>
        <w:rPr>
          <w:rFonts w:ascii="Angsana New" w:hAnsi="Angsana New" w:cs="Angsana New"/>
          <w:sz w:val="32"/>
          <w:szCs w:val="32"/>
          <w:cs/>
        </w:rPr>
        <w:t>ปวส.</w:t>
      </w:r>
      <w:proofErr w:type="spellEnd"/>
      <w:r>
        <w:rPr>
          <w:rFonts w:ascii="Angsana New" w:hAnsi="Angsana New" w:cs="Angsana New"/>
          <w:sz w:val="32"/>
          <w:szCs w:val="32"/>
          <w:cs/>
        </w:rPr>
        <w:t xml:space="preserve">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13480" w:rsidRDefault="00F13480" w:rsidP="00F13480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F13480" w:rsidRDefault="00F13480" w:rsidP="00F13480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13480" w:rsidRDefault="00F13480" w:rsidP="00F13480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F13480" w:rsidRDefault="00F13480" w:rsidP="00F13480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13480" w:rsidRDefault="00F13480" w:rsidP="00F13480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13480" w:rsidRDefault="00F13480" w:rsidP="00F13480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F13480" w:rsidRDefault="00F13480" w:rsidP="00F13480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F13480" w:rsidRDefault="00F13480" w:rsidP="00F13480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20    เดือน    มกราคม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58</w:t>
      </w:r>
    </w:p>
    <w:p w:rsidR="00F13480" w:rsidRDefault="00F13480" w:rsidP="00F13480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F13480" w:rsidRDefault="00F13480" w:rsidP="00F13480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>
      <w:pPr>
        <w:rPr>
          <w:rFonts w:hint="cs"/>
        </w:rPr>
      </w:pPr>
    </w:p>
    <w:sectPr w:rsidR="00764396" w:rsidSect="00F13480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13480"/>
    <w:rsid w:val="00635BB1"/>
    <w:rsid w:val="00764396"/>
    <w:rsid w:val="00F13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80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13480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13480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F13480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F13480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F13480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F13480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F13480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F13480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F13480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F13480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F13480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F13480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F13480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F13480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13480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3190</Words>
  <Characters>18183</Characters>
  <Application>Microsoft Office Word</Application>
  <DocSecurity>0</DocSecurity>
  <Lines>151</Lines>
  <Paragraphs>42</Paragraphs>
  <ScaleCrop>false</ScaleCrop>
  <Company/>
  <LinksUpToDate>false</LinksUpToDate>
  <CharactersWithSpaces>21331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1</cp:revision>
  <dcterms:created xsi:type="dcterms:W3CDTF">2015-01-19T06:29:00Z</dcterms:created>
  <dcterms:modified xsi:type="dcterms:W3CDTF">2015-01-19T06:30:00Z</dcterms:modified>
</cp:coreProperties>
</file>