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192" w:rsidRDefault="00487192" w:rsidP="00487192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39370</wp:posOffset>
            </wp:positionV>
            <wp:extent cx="1371600" cy="138112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7192" w:rsidRDefault="00487192" w:rsidP="00487192">
      <w:pPr>
        <w:jc w:val="center"/>
        <w:rPr>
          <w:rFonts w:ascii="Angsana New" w:hAnsi="Angsana New"/>
          <w:b/>
          <w:bCs/>
        </w:rPr>
      </w:pPr>
    </w:p>
    <w:p w:rsidR="00487192" w:rsidRDefault="00487192" w:rsidP="00487192">
      <w:pPr>
        <w:jc w:val="both"/>
        <w:rPr>
          <w:rFonts w:ascii="Angsana New" w:hAnsi="Angsana New"/>
        </w:rPr>
      </w:pPr>
    </w:p>
    <w:p w:rsidR="00487192" w:rsidRDefault="00487192" w:rsidP="00487192">
      <w:pPr>
        <w:jc w:val="both"/>
        <w:rPr>
          <w:rFonts w:ascii="Angsana New" w:hAnsi="Angsana New"/>
        </w:rPr>
      </w:pPr>
    </w:p>
    <w:p w:rsidR="00487192" w:rsidRDefault="00487192" w:rsidP="00487192">
      <w:pPr>
        <w:jc w:val="both"/>
        <w:rPr>
          <w:rFonts w:ascii="Angsana New" w:hAnsi="Angsana New"/>
        </w:rPr>
      </w:pPr>
    </w:p>
    <w:p w:rsidR="00487192" w:rsidRDefault="00487192" w:rsidP="00487192">
      <w:r>
        <w:t xml:space="preserve">                                                          </w:t>
      </w:r>
    </w:p>
    <w:p w:rsidR="00487192" w:rsidRDefault="00487192" w:rsidP="0048719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487192" w:rsidRDefault="00487192" w:rsidP="0048719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สอบราคาจ้างโครงการจ้างเหมาปรับปรุงถนนสาย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ในไร่  -  หัวโชน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6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487192" w:rsidRDefault="00487192" w:rsidP="00487192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จ้างเหมา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ปรับป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รุงถนนสายในไร่    -    หัวโชน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หมู่ที่  6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จากสภาพเดิมกว้าง   3.50  เมตร     ยาว  320  เมตร   ปรับปรุงใหม่  โดยเกรดขยายถมลูกรังยกระดับ     กว้าง    3.50  เมตร     หนาเฉลี่ย     0.15  เมตร    ถมผิวจราจรหินคลุกกว้าง    3.50   เมตร   หนา  0.10  เมตร  พร้อมเกลี่ยบดอัดตกแต่งเรียบร้อย  ตามรายละเอียดแบบแปลนของเทศบาลตำบลหนองพ้อกำหนด</w:t>
      </w:r>
    </w:p>
    <w:p w:rsidR="00487192" w:rsidRDefault="00487192" w:rsidP="00487192">
      <w:pPr>
        <w:pStyle w:val="a4"/>
        <w:spacing w:before="240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งบประมาณตั้งไว้    </w:t>
      </w:r>
      <w:r>
        <w:rPr>
          <w:b w:val="0"/>
          <w:bCs w:val="0"/>
          <w:sz w:val="32"/>
          <w:szCs w:val="32"/>
          <w:cs/>
        </w:rPr>
        <w:t>1</w:t>
      </w:r>
      <w:r>
        <w:rPr>
          <w:rFonts w:hint="cs"/>
          <w:b w:val="0"/>
          <w:bCs w:val="0"/>
          <w:sz w:val="32"/>
          <w:szCs w:val="32"/>
          <w:cs/>
        </w:rPr>
        <w:t>89</w:t>
      </w:r>
      <w:r>
        <w:rPr>
          <w:b w:val="0"/>
          <w:bCs w:val="0"/>
          <w:sz w:val="32"/>
          <w:szCs w:val="32"/>
          <w:cs/>
        </w:rPr>
        <w:t>,000   บาท  (เงินหนึ่งแสน</w:t>
      </w:r>
      <w:r>
        <w:rPr>
          <w:rFonts w:hint="cs"/>
          <w:b w:val="0"/>
          <w:bCs w:val="0"/>
          <w:sz w:val="32"/>
          <w:szCs w:val="32"/>
          <w:cs/>
        </w:rPr>
        <w:t>แปดหมื่นเก้าพัน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487192" w:rsidRDefault="00487192" w:rsidP="00487192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 ราคากลาง     1</w:t>
      </w:r>
      <w:r>
        <w:rPr>
          <w:rFonts w:hint="cs"/>
          <w:b w:val="0"/>
          <w:bCs w:val="0"/>
          <w:sz w:val="32"/>
          <w:szCs w:val="32"/>
          <w:cs/>
        </w:rPr>
        <w:t>84</w:t>
      </w:r>
      <w:r>
        <w:rPr>
          <w:b w:val="0"/>
          <w:bCs w:val="0"/>
          <w:sz w:val="32"/>
          <w:szCs w:val="32"/>
          <w:cs/>
        </w:rPr>
        <w:t>,000   บาท (เงินหนึ่งแสน</w:t>
      </w:r>
      <w:r>
        <w:rPr>
          <w:rFonts w:hint="cs"/>
          <w:b w:val="0"/>
          <w:bCs w:val="0"/>
          <w:sz w:val="32"/>
          <w:szCs w:val="32"/>
          <w:cs/>
        </w:rPr>
        <w:t>แปดหมื่นสี่พัน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487192" w:rsidRDefault="00487192" w:rsidP="00487192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487192" w:rsidRDefault="00487192" w:rsidP="0048719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87192" w:rsidRDefault="00487192" w:rsidP="0048719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87192" w:rsidRDefault="00487192" w:rsidP="0048719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487192" w:rsidRDefault="00487192" w:rsidP="0048719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92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487192" w:rsidRDefault="00487192" w:rsidP="00487192">
      <w:pPr>
        <w:pStyle w:val="a8"/>
        <w:spacing w:before="2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 w:hint="cs"/>
          <w:sz w:val="32"/>
          <w:szCs w:val="32"/>
          <w:cs/>
        </w:rPr>
        <w:t xml:space="preserve">8   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.00น. 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487192" w:rsidRDefault="00487192" w:rsidP="0048719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487192" w:rsidRDefault="00487192" w:rsidP="00487192">
      <w:pPr>
        <w:jc w:val="right"/>
        <w:rPr>
          <w:sz w:val="32"/>
          <w:szCs w:val="32"/>
          <w:lang w:eastAsia="th-TH"/>
        </w:rPr>
      </w:pPr>
    </w:p>
    <w:p w:rsidR="00487192" w:rsidRDefault="00487192" w:rsidP="00487192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   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2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กุมภาพันธ์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8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487192" w:rsidRDefault="00487192" w:rsidP="00487192">
      <w:pPr>
        <w:pStyle w:val="a8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58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487192" w:rsidRDefault="00487192" w:rsidP="00487192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 ในราคาชุดละ   500.- บาท    (เงินห้าร้อยบาทถ้วน)   ได้ที่  กองคลัง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อำเภอควนขนุน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7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487192" w:rsidRDefault="00487192" w:rsidP="00487192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20    เดือน    มกราคม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58</w:t>
      </w:r>
    </w:p>
    <w:p w:rsidR="00487192" w:rsidRDefault="00487192" w:rsidP="00487192">
      <w:pPr>
        <w:pStyle w:val="a8"/>
        <w:rPr>
          <w:cs/>
        </w:rPr>
      </w:pPr>
    </w:p>
    <w:p w:rsidR="00487192" w:rsidRDefault="00487192" w:rsidP="00487192">
      <w:pPr>
        <w:pStyle w:val="a8"/>
      </w:pPr>
    </w:p>
    <w:p w:rsidR="00487192" w:rsidRDefault="00487192" w:rsidP="00487192">
      <w:pPr>
        <w:pStyle w:val="a8"/>
        <w:rPr>
          <w:cs/>
        </w:rPr>
      </w:pPr>
    </w:p>
    <w:p w:rsidR="00487192" w:rsidRDefault="00487192" w:rsidP="00487192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02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487192" w:rsidRDefault="00487192" w:rsidP="0048719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สอบราคาจ้างโครงการจ้างเหมาปรับปรุงถนนสายในไร่  -  หัวโชน     หมู่ที่  </w:t>
      </w:r>
      <w:r w:rsidRPr="004D70AE">
        <w:rPr>
          <w:rFonts w:asciiTheme="majorBidi" w:hAnsiTheme="majorBidi" w:cstheme="majorBidi"/>
          <w:sz w:val="32"/>
          <w:szCs w:val="32"/>
          <w:cs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487192" w:rsidRDefault="00487192" w:rsidP="0048719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มกราคม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487192" w:rsidRDefault="00487192" w:rsidP="0048719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487192" w:rsidRDefault="00487192" w:rsidP="00487192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จ้างเหมา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ปรับป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รุงถนนสายในไร่    -    หัวโชน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หมู่ที่  6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จากสภาพเดิมกว้าง   3.50  เมตร     ยาว  320  เมตร   ปรับปรุงใหม่  โดยเกรดขยายถมลูกรังยกระดับ     กว้าง    3.50  เมตร     หนาเฉลี่ย     0.15  เมตร    ถมผิวจราจรหินคลุกกว้าง    3.50   เมตร   หนา  0.10  เมตร  พร้อมเกลี่ยบดอัดตกแต่งเรียบร้อย  ตามรายละเอียดแบบแปลนของเทศบาลตำบลหนองพ้อกำหนด</w:t>
      </w:r>
    </w:p>
    <w:p w:rsidR="00487192" w:rsidRDefault="00487192" w:rsidP="00487192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งบประมาณตั้งไว้    </w:t>
      </w:r>
      <w:r>
        <w:rPr>
          <w:b w:val="0"/>
          <w:bCs w:val="0"/>
          <w:sz w:val="32"/>
          <w:szCs w:val="32"/>
          <w:cs/>
        </w:rPr>
        <w:t>1</w:t>
      </w:r>
      <w:r>
        <w:rPr>
          <w:rFonts w:hint="cs"/>
          <w:b w:val="0"/>
          <w:bCs w:val="0"/>
          <w:sz w:val="32"/>
          <w:szCs w:val="32"/>
          <w:cs/>
        </w:rPr>
        <w:t>89</w:t>
      </w:r>
      <w:r>
        <w:rPr>
          <w:b w:val="0"/>
          <w:bCs w:val="0"/>
          <w:sz w:val="32"/>
          <w:szCs w:val="32"/>
          <w:cs/>
        </w:rPr>
        <w:t>,000   บาท  (เงินหนึ่งแสน</w:t>
      </w:r>
      <w:r>
        <w:rPr>
          <w:rFonts w:hint="cs"/>
          <w:b w:val="0"/>
          <w:bCs w:val="0"/>
          <w:sz w:val="32"/>
          <w:szCs w:val="32"/>
          <w:cs/>
        </w:rPr>
        <w:t>แปดหมื่นเก้าพัน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487192" w:rsidRDefault="00487192" w:rsidP="00487192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</w:t>
      </w:r>
      <w:r>
        <w:rPr>
          <w:rFonts w:hint="cs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 ราคากลาง     1</w:t>
      </w:r>
      <w:r>
        <w:rPr>
          <w:rFonts w:hint="cs"/>
          <w:b w:val="0"/>
          <w:bCs w:val="0"/>
          <w:sz w:val="32"/>
          <w:szCs w:val="32"/>
          <w:cs/>
        </w:rPr>
        <w:t>84</w:t>
      </w:r>
      <w:r>
        <w:rPr>
          <w:b w:val="0"/>
          <w:bCs w:val="0"/>
          <w:sz w:val="32"/>
          <w:szCs w:val="32"/>
          <w:cs/>
        </w:rPr>
        <w:t>,000   บาท (เงินหนึ่งแสน</w:t>
      </w:r>
      <w:r>
        <w:rPr>
          <w:rFonts w:hint="cs"/>
          <w:b w:val="0"/>
          <w:bCs w:val="0"/>
          <w:sz w:val="32"/>
          <w:szCs w:val="32"/>
          <w:cs/>
        </w:rPr>
        <w:t>แปดหมื่นสี่พัน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487192" w:rsidRDefault="00487192" w:rsidP="00487192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487192" w:rsidRDefault="00487192" w:rsidP="0048719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487192" w:rsidRDefault="00487192" w:rsidP="0048719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487192" w:rsidRDefault="00487192" w:rsidP="00487192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487192" w:rsidRDefault="00487192" w:rsidP="00487192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487192" w:rsidRDefault="00487192" w:rsidP="0048719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487192" w:rsidRDefault="00487192" w:rsidP="0048719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487192" w:rsidRDefault="00487192" w:rsidP="0048719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487192" w:rsidRDefault="00487192" w:rsidP="00487192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487192" w:rsidRDefault="00487192" w:rsidP="00487192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487192" w:rsidRDefault="00487192" w:rsidP="00487192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487192" w:rsidRDefault="00487192" w:rsidP="00487192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487192" w:rsidRDefault="00487192" w:rsidP="00487192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487192" w:rsidRDefault="00487192" w:rsidP="00487192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487192" w:rsidRDefault="00487192" w:rsidP="00487192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487192" w:rsidRDefault="00487192" w:rsidP="0048719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92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487192" w:rsidRDefault="00487192" w:rsidP="00487192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487192" w:rsidRDefault="00487192" w:rsidP="00487192">
      <w:pPr>
        <w:tabs>
          <w:tab w:val="left" w:pos="930"/>
        </w:tabs>
        <w:jc w:val="right"/>
        <w:rPr>
          <w:sz w:val="32"/>
          <w:szCs w:val="32"/>
          <w:lang w:eastAsia="th-TH"/>
        </w:rPr>
      </w:pPr>
    </w:p>
    <w:p w:rsidR="00487192" w:rsidRDefault="00487192" w:rsidP="00487192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487192" w:rsidRDefault="00487192" w:rsidP="00487192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487192" w:rsidRDefault="00487192" w:rsidP="00487192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487192" w:rsidRDefault="00487192" w:rsidP="00487192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487192" w:rsidRDefault="00487192" w:rsidP="00487192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487192" w:rsidRDefault="00487192" w:rsidP="00487192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487192" w:rsidRDefault="00487192" w:rsidP="00487192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487192" w:rsidRDefault="00487192" w:rsidP="00487192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487192" w:rsidRDefault="00487192" w:rsidP="0048719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487192" w:rsidRDefault="00487192" w:rsidP="0048719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487192" w:rsidRDefault="00487192" w:rsidP="00487192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487192" w:rsidRDefault="00487192" w:rsidP="00487192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487192" w:rsidRDefault="00487192" w:rsidP="00487192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487192" w:rsidRDefault="00487192" w:rsidP="0048719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487192" w:rsidRPr="00487192" w:rsidRDefault="00487192" w:rsidP="00487192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487192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487192" w:rsidRDefault="00487192" w:rsidP="0048719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487192" w:rsidRDefault="00487192" w:rsidP="0048719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487192" w:rsidRDefault="00487192" w:rsidP="00487192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487192" w:rsidRDefault="00487192" w:rsidP="0048719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487192" w:rsidRDefault="00487192" w:rsidP="0048719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487192" w:rsidRDefault="00487192" w:rsidP="00487192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487192" w:rsidRDefault="00487192" w:rsidP="00487192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487192" w:rsidRDefault="00487192" w:rsidP="00487192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487192" w:rsidRDefault="00487192" w:rsidP="0048719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487192" w:rsidRDefault="00487192" w:rsidP="0048719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02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2558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20     มกราคม   พ.ศ. 2558   ถึงในวันที่     2    กุมภาพันธ์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3     กุมภาพันธ์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2558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487192" w:rsidRDefault="00487192" w:rsidP="00487192">
      <w:pPr>
        <w:pStyle w:val="a8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4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58       ณ   ศูนย์รวมข้อมูลข่าวสารการจัดซื้อหรือการจัดจ้างอำเภอควนขนุน      จังหวัดพัทลุง     ตั้งแต่เวลา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487192" w:rsidRDefault="00487192" w:rsidP="0048719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487192" w:rsidRDefault="00487192" w:rsidP="0048719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487192" w:rsidRDefault="00487192" w:rsidP="00487192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487192" w:rsidRDefault="00487192" w:rsidP="00487192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487192" w:rsidRDefault="00487192" w:rsidP="00487192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487192" w:rsidRDefault="00487192" w:rsidP="00487192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487192" w:rsidRDefault="00487192" w:rsidP="00487192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487192" w:rsidRDefault="00487192" w:rsidP="0048719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487192" w:rsidRDefault="00487192" w:rsidP="0048719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487192" w:rsidRDefault="00487192" w:rsidP="0048719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487192" w:rsidRDefault="00487192" w:rsidP="00487192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487192" w:rsidRDefault="00487192" w:rsidP="0048719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487192" w:rsidRDefault="00487192" w:rsidP="00487192">
      <w:pPr>
        <w:jc w:val="right"/>
        <w:rPr>
          <w:sz w:val="32"/>
          <w:szCs w:val="32"/>
          <w:lang w:eastAsia="th-TH"/>
        </w:rPr>
      </w:pPr>
    </w:p>
    <w:p w:rsidR="00487192" w:rsidRDefault="00487192" w:rsidP="00487192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487192" w:rsidRDefault="00487192" w:rsidP="00487192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487192" w:rsidRDefault="00487192" w:rsidP="0048719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487192" w:rsidRDefault="00487192" w:rsidP="00487192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487192" w:rsidRDefault="00487192" w:rsidP="0048719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487192" w:rsidRDefault="00487192" w:rsidP="00487192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487192" w:rsidRDefault="00487192" w:rsidP="0048719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487192" w:rsidRDefault="00487192" w:rsidP="0048719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487192" w:rsidRDefault="00487192" w:rsidP="00487192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487192" w:rsidRDefault="00487192" w:rsidP="0048719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487192" w:rsidRDefault="00487192" w:rsidP="0048719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487192" w:rsidRDefault="00487192" w:rsidP="00487192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487192" w:rsidRDefault="00487192" w:rsidP="0048719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1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487192" w:rsidRDefault="00487192" w:rsidP="0048719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487192" w:rsidRDefault="00487192" w:rsidP="00487192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487192" w:rsidRDefault="00487192" w:rsidP="00487192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487192" w:rsidRDefault="00487192" w:rsidP="00487192">
      <w:pPr>
        <w:pStyle w:val="a8"/>
        <w:rPr>
          <w:cs/>
        </w:rPr>
      </w:pPr>
    </w:p>
    <w:p w:rsidR="00487192" w:rsidRDefault="00487192" w:rsidP="00487192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487192" w:rsidRDefault="00487192" w:rsidP="00487192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พ.ศ.2558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2558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487192" w:rsidRDefault="00487192" w:rsidP="00487192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487192" w:rsidRDefault="00487192" w:rsidP="0048719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487192" w:rsidRDefault="00487192" w:rsidP="00487192">
      <w:pPr>
        <w:rPr>
          <w:lang w:eastAsia="th-TH"/>
        </w:rPr>
      </w:pPr>
    </w:p>
    <w:p w:rsidR="00487192" w:rsidRDefault="00487192" w:rsidP="0048719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487192" w:rsidRDefault="00487192" w:rsidP="0048719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487192" w:rsidRDefault="00487192" w:rsidP="0048719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487192" w:rsidRDefault="00487192" w:rsidP="0048719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487192" w:rsidRDefault="00487192" w:rsidP="0048719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487192" w:rsidRDefault="00487192" w:rsidP="0048719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487192" w:rsidRDefault="00487192" w:rsidP="0048719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487192" w:rsidRDefault="00487192" w:rsidP="00487192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487192" w:rsidRDefault="00487192" w:rsidP="00487192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487192" w:rsidRDefault="00487192" w:rsidP="0048719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487192" w:rsidRDefault="00487192" w:rsidP="00487192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ช่างก่อสร้าง</w:t>
      </w:r>
    </w:p>
    <w:p w:rsidR="00487192" w:rsidRDefault="00487192" w:rsidP="00487192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487192" w:rsidRDefault="00487192" w:rsidP="00487192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487192" w:rsidRDefault="00487192" w:rsidP="00487192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487192" w:rsidRDefault="00487192" w:rsidP="00487192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487192" w:rsidRDefault="00487192" w:rsidP="00487192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  <w:cs/>
        </w:rPr>
      </w:pPr>
    </w:p>
    <w:p w:rsidR="00487192" w:rsidRDefault="00487192" w:rsidP="0048719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487192" w:rsidRDefault="00487192" w:rsidP="00487192">
      <w:pPr>
        <w:pStyle w:val="a8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20    เดือน    มกราคม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487192" w:rsidRDefault="00487192" w:rsidP="0048719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487192" w:rsidRDefault="00487192" w:rsidP="00487192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487192" w:rsidRDefault="00487192" w:rsidP="00487192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/>
    <w:sectPr w:rsidR="00764396" w:rsidSect="00487192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7192"/>
    <w:rsid w:val="00487192"/>
    <w:rsid w:val="00635BB1"/>
    <w:rsid w:val="0076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9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87192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487192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487192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487192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487192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487192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487192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487192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487192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487192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487192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487192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487192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487192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487192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ngporcity.go.th/%20%20&#3649;&#3621;&#363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0A2C9-DCD2-4FAB-BD30-1AF35137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3271</Words>
  <Characters>18650</Characters>
  <Application>Microsoft Office Word</Application>
  <DocSecurity>0</DocSecurity>
  <Lines>155</Lines>
  <Paragraphs>43</Paragraphs>
  <ScaleCrop>false</ScaleCrop>
  <Company/>
  <LinksUpToDate>false</LinksUpToDate>
  <CharactersWithSpaces>21878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2015-01-19T06:23:00Z</dcterms:created>
  <dcterms:modified xsi:type="dcterms:W3CDTF">2015-01-19T06:28:00Z</dcterms:modified>
</cp:coreProperties>
</file>