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922" w:rsidRDefault="00926922" w:rsidP="00926922"/>
    <w:p w:rsidR="00926922" w:rsidRDefault="00926922" w:rsidP="00926922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22860</wp:posOffset>
            </wp:positionV>
            <wp:extent cx="1428750" cy="1476375"/>
            <wp:effectExtent l="19050" t="0" r="0" b="0"/>
            <wp:wrapNone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26922" w:rsidRDefault="00926922" w:rsidP="00926922">
      <w:pPr>
        <w:jc w:val="center"/>
        <w:rPr>
          <w:rFonts w:ascii="Angsana New" w:hAnsi="Angsana New"/>
          <w:b/>
          <w:bCs/>
        </w:rPr>
      </w:pPr>
    </w:p>
    <w:p w:rsidR="00926922" w:rsidRDefault="00926922" w:rsidP="00926922">
      <w:pPr>
        <w:jc w:val="both"/>
        <w:rPr>
          <w:rFonts w:ascii="Angsana New" w:hAnsi="Angsana New"/>
        </w:rPr>
      </w:pPr>
    </w:p>
    <w:p w:rsidR="00926922" w:rsidRDefault="00926922" w:rsidP="00926922">
      <w:pPr>
        <w:jc w:val="both"/>
        <w:rPr>
          <w:rFonts w:ascii="Angsana New" w:hAnsi="Angsana New"/>
        </w:rPr>
      </w:pPr>
    </w:p>
    <w:p w:rsidR="00926922" w:rsidRDefault="00926922" w:rsidP="00926922">
      <w:pPr>
        <w:jc w:val="both"/>
        <w:rPr>
          <w:rFonts w:ascii="Angsana New" w:hAnsi="Angsana New"/>
        </w:rPr>
      </w:pPr>
    </w:p>
    <w:p w:rsidR="00926922" w:rsidRDefault="00926922" w:rsidP="00926922">
      <w:r>
        <w:t xml:space="preserve">                                                          </w:t>
      </w:r>
    </w:p>
    <w:p w:rsidR="00926922" w:rsidRDefault="00926922" w:rsidP="0092692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926922" w:rsidRDefault="00926922" w:rsidP="00926922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สอบราคาจ้างโครงการจ้างเหมาก่อสร้าง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ห้องส้วมเทศบาลตำบลหนองพ้อ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926922" w:rsidRDefault="00926922" w:rsidP="00926922">
      <w:pPr>
        <w:pStyle w:val="a4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ด้วยเทศบาลตำบลหนองพ้อ  มีความประสงค์จะสอบราคาจ้างโครงการจ้างเหมาก่อสร้าง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ห้องส้วมเทศบาลตำบลหนองพ้อ  </w:t>
      </w:r>
      <w:r w:rsidRPr="0099718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รายละเอียดตาม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แบบแปลน</w:t>
      </w:r>
      <w:r w:rsidRPr="0099718F">
        <w:rPr>
          <w:rFonts w:ascii="Angsana New" w:hAnsi="Angsana New" w:hint="cs"/>
          <w:b w:val="0"/>
          <w:bCs w:val="0"/>
          <w:sz w:val="32"/>
          <w:szCs w:val="32"/>
          <w:cs/>
        </w:rPr>
        <w:t>เทศบาลตำบลหนองพ้อ  กำหนด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</w:p>
    <w:p w:rsidR="00926922" w:rsidRDefault="00926922" w:rsidP="00926922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งบประมาณตั้งไว้   </w:t>
      </w:r>
      <w:r>
        <w:rPr>
          <w:rFonts w:ascii="Angsana New" w:hAnsi="Angsana New" w:hint="cs"/>
          <w:sz w:val="32"/>
          <w:szCs w:val="32"/>
          <w:cs/>
        </w:rPr>
        <w:t xml:space="preserve"> 435</w:t>
      </w:r>
      <w:r>
        <w:rPr>
          <w:rFonts w:ascii="Angsana New" w:hAnsi="Angsana New"/>
          <w:sz w:val="32"/>
          <w:szCs w:val="32"/>
          <w:cs/>
        </w:rPr>
        <w:t>,000  บาท  (เงิน</w:t>
      </w:r>
      <w:r>
        <w:rPr>
          <w:rFonts w:ascii="Angsana New" w:hAnsi="Angsana New" w:hint="cs"/>
          <w:sz w:val="32"/>
          <w:szCs w:val="32"/>
          <w:cs/>
        </w:rPr>
        <w:t>สี่แสนสามหมื่นห้าพัน</w:t>
      </w:r>
      <w:r>
        <w:rPr>
          <w:rFonts w:ascii="Angsana New" w:hAnsi="Angsana New"/>
          <w:sz w:val="32"/>
          <w:szCs w:val="32"/>
          <w:cs/>
        </w:rPr>
        <w:t>บาทถ้วน)</w:t>
      </w:r>
    </w:p>
    <w:p w:rsidR="00926922" w:rsidRPr="00B1705D" w:rsidRDefault="00926922" w:rsidP="00926922">
      <w:pPr>
        <w:ind w:firstLine="720"/>
        <w:jc w:val="thaiDistribute"/>
        <w:rPr>
          <w:rFonts w:ascii="Angsana New" w:hAnsi="Angsana New"/>
          <w:sz w:val="32"/>
          <w:szCs w:val="32"/>
          <w:cs/>
        </w:rPr>
      </w:pPr>
      <w:r>
        <w:rPr>
          <w:sz w:val="32"/>
          <w:szCs w:val="32"/>
          <w:cs/>
        </w:rPr>
        <w:t xml:space="preserve">    </w:t>
      </w:r>
      <w:r>
        <w:rPr>
          <w:rFonts w:hint="cs"/>
          <w:sz w:val="32"/>
          <w:szCs w:val="32"/>
          <w:cs/>
        </w:rPr>
        <w:t xml:space="preserve">    </w:t>
      </w:r>
      <w:r>
        <w:rPr>
          <w:sz w:val="32"/>
          <w:szCs w:val="32"/>
          <w:cs/>
        </w:rPr>
        <w:t xml:space="preserve">ราคากลาง     </w:t>
      </w:r>
      <w:r>
        <w:rPr>
          <w:rFonts w:ascii="Angsana New" w:hAnsi="Angsana New" w:hint="cs"/>
          <w:sz w:val="32"/>
          <w:szCs w:val="32"/>
          <w:cs/>
        </w:rPr>
        <w:t>435</w:t>
      </w:r>
      <w:r>
        <w:rPr>
          <w:rFonts w:ascii="Angsana New" w:hAnsi="Angsana New"/>
          <w:sz w:val="32"/>
          <w:szCs w:val="32"/>
          <w:cs/>
        </w:rPr>
        <w:t>,000  บาท  (เงิน</w:t>
      </w:r>
      <w:r>
        <w:rPr>
          <w:rFonts w:ascii="Angsana New" w:hAnsi="Angsana New" w:hint="cs"/>
          <w:sz w:val="32"/>
          <w:szCs w:val="32"/>
          <w:cs/>
        </w:rPr>
        <w:t>สี่แสนสามหมื่นห้าพัน</w:t>
      </w:r>
      <w:r>
        <w:rPr>
          <w:rFonts w:ascii="Angsana New" w:hAnsi="Angsana New"/>
          <w:sz w:val="32"/>
          <w:szCs w:val="32"/>
          <w:cs/>
        </w:rPr>
        <w:t>บาทถ้วน)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โดยวิธีสอบราคา</w:t>
      </w:r>
    </w:p>
    <w:p w:rsidR="00926922" w:rsidRDefault="00926922" w:rsidP="00926922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b w:val="0"/>
          <w:bCs w:val="0"/>
          <w:sz w:val="32"/>
          <w:szCs w:val="32"/>
          <w:cs/>
        </w:rPr>
        <w:t xml:space="preserve">        </w:t>
      </w:r>
      <w:r>
        <w:rPr>
          <w:rFonts w:hAnsi="Angsana New"/>
          <w:b w:val="0"/>
          <w:bCs w:val="0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926922" w:rsidRDefault="00926922" w:rsidP="00926922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926922" w:rsidRDefault="00926922" w:rsidP="00926922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926922" w:rsidRDefault="00926922" w:rsidP="0092692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926922" w:rsidRDefault="00926922" w:rsidP="0092692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217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5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/>
          <w:sz w:val="32"/>
          <w:szCs w:val="32"/>
          <w:cs/>
        </w:rPr>
        <w:t xml:space="preserve">7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 xml:space="preserve"> 09</w:t>
      </w:r>
      <w:r>
        <w:rPr>
          <w:rFonts w:ascii="Angsana New" w:hAnsi="Angsana New" w:cs="Angsana New"/>
          <w:sz w:val="32"/>
          <w:szCs w:val="32"/>
          <w:cs/>
        </w:rPr>
        <w:t xml:space="preserve">.00น. –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 xml:space="preserve">.30 น.และกำหนดรับฟังคำชี้แจงรายละเอียดเพิ่มเติมในวันเดียวกัน  เวลา  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.30  น.  เป็นต้นไป  ( ผู้</w:t>
      </w: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926922" w:rsidRDefault="00926922" w:rsidP="00926922">
      <w:pPr>
        <w:jc w:val="right"/>
        <w:rPr>
          <w:sz w:val="32"/>
          <w:szCs w:val="32"/>
          <w:lang w:eastAsia="th-TH"/>
        </w:rPr>
      </w:pPr>
    </w:p>
    <w:p w:rsidR="00926922" w:rsidRDefault="00926922" w:rsidP="00926922">
      <w:pPr>
        <w:jc w:val="center"/>
        <w:rPr>
          <w:cs/>
          <w:lang w:eastAsia="th-TH"/>
        </w:rPr>
      </w:pPr>
      <w:r>
        <w:rPr>
          <w:cs/>
          <w:lang w:eastAsia="th-TH"/>
        </w:rPr>
        <w:t>-2-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2557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4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2557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926922" w:rsidRDefault="00926922" w:rsidP="00926922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   ณ  ศูนย์รวมข้อมูลข่าวสารการจัดซื้อหรือการจัดจ้างอำเภอควนขนุน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926922" w:rsidRDefault="00926922" w:rsidP="00926922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ในราคาชุดละ   </w:t>
      </w:r>
      <w:r>
        <w:rPr>
          <w:rFonts w:ascii="Angsana New" w:hAnsi="Angsana New" w:hint="cs"/>
          <w:sz w:val="32"/>
          <w:szCs w:val="32"/>
          <w:cs/>
        </w:rPr>
        <w:t>2</w:t>
      </w:r>
      <w:r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0</w:t>
      </w:r>
      <w:r>
        <w:rPr>
          <w:rFonts w:ascii="Angsana New" w:hAnsi="Angsana New"/>
          <w:sz w:val="32"/>
          <w:szCs w:val="32"/>
          <w:cs/>
        </w:rPr>
        <w:t>00.- บาท  (เงินส</w:t>
      </w:r>
      <w:r>
        <w:rPr>
          <w:rFonts w:ascii="Angsana New" w:hAnsi="Angsana New" w:hint="cs"/>
          <w:sz w:val="32"/>
          <w:szCs w:val="32"/>
          <w:cs/>
        </w:rPr>
        <w:t>องพัน</w:t>
      </w:r>
      <w:r>
        <w:rPr>
          <w:rFonts w:ascii="Angsana New" w:hAnsi="Angsana New"/>
          <w:sz w:val="32"/>
          <w:szCs w:val="32"/>
          <w:cs/>
        </w:rPr>
        <w:t>บาทถ้วน)    ได้ที่  กองคลัง  สำนักงานเทศบาลตำบลหนองพ้อ   อำเภอควนขนุน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21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2557     ถึง 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57  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926922" w:rsidRDefault="00926922" w:rsidP="00926922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 21    เดือน   สิงหาคม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926922" w:rsidRDefault="00926922" w:rsidP="00926922">
      <w:pPr>
        <w:pStyle w:val="a8"/>
      </w:pPr>
    </w:p>
    <w:p w:rsidR="00926922" w:rsidRDefault="00926922" w:rsidP="00926922">
      <w:pPr>
        <w:pStyle w:val="a8"/>
        <w:rPr>
          <w:cs/>
        </w:rPr>
      </w:pPr>
    </w:p>
    <w:p w:rsidR="00926922" w:rsidRDefault="00926922" w:rsidP="00926922">
      <w:pPr>
        <w:pStyle w:val="a8"/>
      </w:pPr>
    </w:p>
    <w:p w:rsidR="00926922" w:rsidRDefault="00926922" w:rsidP="00926922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13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926922" w:rsidRDefault="00926922" w:rsidP="00926922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สอบราคาจ้างโครงการจ้างเหมาก่อสร้าง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ห้องส้วมเทศบาลตำบลหนองพ้อ</w:t>
      </w:r>
    </w:p>
    <w:p w:rsidR="00926922" w:rsidRDefault="00926922" w:rsidP="00926922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926922" w:rsidRDefault="00926922" w:rsidP="00926922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สิงหาคม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926922" w:rsidRDefault="00926922" w:rsidP="00926922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926922" w:rsidRDefault="00926922" w:rsidP="00926922">
      <w:pPr>
        <w:pStyle w:val="a4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>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จะสอบราคาจ้างโครงการจ้างเหมาก่อสร้าง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ห้องส้วมเทศบาลตำบลหนองพ้อ </w:t>
      </w:r>
      <w:r w:rsidRPr="0099718F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รายละเอียดตาม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แบบแปลน</w:t>
      </w:r>
      <w:r w:rsidRPr="0099718F">
        <w:rPr>
          <w:rFonts w:ascii="Angsana New" w:hAnsi="Angsana New" w:hint="cs"/>
          <w:b w:val="0"/>
          <w:bCs w:val="0"/>
          <w:sz w:val="32"/>
          <w:szCs w:val="32"/>
          <w:cs/>
        </w:rPr>
        <w:t>เทศบาลตำบลหนองพ้อ  กำหนด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</w:p>
    <w:p w:rsidR="00926922" w:rsidRDefault="00926922" w:rsidP="00926922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งบประมาณตั้งไว้   </w:t>
      </w:r>
      <w:r>
        <w:rPr>
          <w:rFonts w:ascii="Angsana New" w:hAnsi="Angsana New" w:hint="cs"/>
          <w:sz w:val="32"/>
          <w:szCs w:val="32"/>
          <w:cs/>
        </w:rPr>
        <w:t xml:space="preserve"> 435</w:t>
      </w:r>
      <w:r>
        <w:rPr>
          <w:rFonts w:ascii="Angsana New" w:hAnsi="Angsana New"/>
          <w:sz w:val="32"/>
          <w:szCs w:val="32"/>
          <w:cs/>
        </w:rPr>
        <w:t>,000  บาท  (เงิน</w:t>
      </w:r>
      <w:r>
        <w:rPr>
          <w:rFonts w:ascii="Angsana New" w:hAnsi="Angsana New" w:hint="cs"/>
          <w:sz w:val="32"/>
          <w:szCs w:val="32"/>
          <w:cs/>
        </w:rPr>
        <w:t>สี่แสนสามหมื่นห้าพัน</w:t>
      </w:r>
      <w:r>
        <w:rPr>
          <w:rFonts w:ascii="Angsana New" w:hAnsi="Angsana New"/>
          <w:sz w:val="32"/>
          <w:szCs w:val="32"/>
          <w:cs/>
        </w:rPr>
        <w:t>บาทถ้วน)</w:t>
      </w:r>
    </w:p>
    <w:p w:rsidR="00926922" w:rsidRPr="00862B22" w:rsidRDefault="00926922" w:rsidP="00926922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 w:rsidRPr="00862B22">
        <w:rPr>
          <w:b w:val="0"/>
          <w:bCs w:val="0"/>
          <w:sz w:val="32"/>
          <w:szCs w:val="32"/>
          <w:cs/>
        </w:rPr>
        <w:t xml:space="preserve">    </w:t>
      </w:r>
      <w:r w:rsidRPr="00862B22">
        <w:rPr>
          <w:rFonts w:hint="cs"/>
          <w:b w:val="0"/>
          <w:bCs w:val="0"/>
          <w:sz w:val="32"/>
          <w:szCs w:val="32"/>
          <w:cs/>
        </w:rPr>
        <w:t xml:space="preserve">                  </w:t>
      </w:r>
      <w:r w:rsidRPr="00862B22">
        <w:rPr>
          <w:b w:val="0"/>
          <w:bCs w:val="0"/>
          <w:sz w:val="32"/>
          <w:szCs w:val="32"/>
          <w:cs/>
        </w:rPr>
        <w:t xml:space="preserve">ราคากลาง     </w:t>
      </w:r>
      <w:r w:rsidRPr="00862B22">
        <w:rPr>
          <w:rFonts w:ascii="Angsana New" w:hAnsi="Angsana New" w:hint="cs"/>
          <w:b w:val="0"/>
          <w:bCs w:val="0"/>
          <w:sz w:val="32"/>
          <w:szCs w:val="32"/>
          <w:cs/>
        </w:rPr>
        <w:t>435</w:t>
      </w:r>
      <w:r w:rsidRPr="00862B22">
        <w:rPr>
          <w:rFonts w:ascii="Angsana New" w:hAnsi="Angsana New"/>
          <w:b w:val="0"/>
          <w:bCs w:val="0"/>
          <w:sz w:val="32"/>
          <w:szCs w:val="32"/>
          <w:cs/>
        </w:rPr>
        <w:t>,000  บาท  (เงิน</w:t>
      </w:r>
      <w:r w:rsidRPr="00862B22">
        <w:rPr>
          <w:rFonts w:ascii="Angsana New" w:hAnsi="Angsana New" w:hint="cs"/>
          <w:b w:val="0"/>
          <w:bCs w:val="0"/>
          <w:sz w:val="32"/>
          <w:szCs w:val="32"/>
          <w:cs/>
        </w:rPr>
        <w:t>สี่แสนสามหมื่นห้าพัน</w:t>
      </w:r>
      <w:r w:rsidRPr="00862B22">
        <w:rPr>
          <w:rFonts w:ascii="Angsana New" w:hAnsi="Angsana New"/>
          <w:b w:val="0"/>
          <w:bCs w:val="0"/>
          <w:sz w:val="32"/>
          <w:szCs w:val="32"/>
          <w:cs/>
        </w:rPr>
        <w:t>บาทถ้วน)</w:t>
      </w:r>
      <w:r w:rsidRPr="00862B22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</w:p>
    <w:p w:rsidR="00926922" w:rsidRPr="00862B22" w:rsidRDefault="00926922" w:rsidP="00926922">
      <w:pPr>
        <w:pStyle w:val="a4"/>
        <w:spacing w:before="240"/>
        <w:ind w:firstLine="720"/>
        <w:jc w:val="left"/>
        <w:rPr>
          <w:rFonts w:ascii="Angsana New" w:hAnsi="Angsana New"/>
          <w:sz w:val="32"/>
          <w:szCs w:val="32"/>
        </w:rPr>
      </w:pPr>
      <w:r w:rsidRPr="00862B22">
        <w:rPr>
          <w:rFonts w:ascii="Angsana New" w:hAnsi="Angsana New"/>
          <w:sz w:val="32"/>
          <w:szCs w:val="32"/>
        </w:rPr>
        <w:t xml:space="preserve">1.   </w:t>
      </w:r>
      <w:r w:rsidRPr="00862B22"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926922" w:rsidRDefault="00926922" w:rsidP="0092692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926922" w:rsidRDefault="00926922" w:rsidP="00926922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926922" w:rsidRDefault="00926922" w:rsidP="00926922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926922" w:rsidRDefault="00926922" w:rsidP="0092692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926922" w:rsidRDefault="00926922" w:rsidP="00926922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926922" w:rsidRDefault="00926922" w:rsidP="00926922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926922" w:rsidRDefault="00926922" w:rsidP="00926922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926922" w:rsidRDefault="00926922" w:rsidP="00926922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926922" w:rsidRDefault="00926922" w:rsidP="00926922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926922" w:rsidRDefault="00926922" w:rsidP="00926922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926922" w:rsidRDefault="00926922" w:rsidP="00926922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2.  คุณสมบัติของผู้เสนอราคา  </w:t>
      </w:r>
    </w:p>
    <w:p w:rsidR="00926922" w:rsidRDefault="00926922" w:rsidP="00926922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926922" w:rsidRDefault="00926922" w:rsidP="00926922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926922" w:rsidRDefault="00926922" w:rsidP="0092692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926922" w:rsidRDefault="00926922" w:rsidP="0092692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217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5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926922" w:rsidRDefault="00926922" w:rsidP="0092692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926922" w:rsidRDefault="00926922" w:rsidP="00926922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926922" w:rsidRDefault="00926922" w:rsidP="00926922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926922" w:rsidRDefault="00926922" w:rsidP="00926922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926922" w:rsidRDefault="00926922" w:rsidP="00926922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926922" w:rsidRDefault="00926922" w:rsidP="00926922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926922" w:rsidRDefault="00926922" w:rsidP="00926922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926922" w:rsidRDefault="00926922" w:rsidP="0092692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926922" w:rsidRDefault="00926922" w:rsidP="00926922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926922" w:rsidRDefault="00926922" w:rsidP="0092692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926922" w:rsidRDefault="00926922" w:rsidP="00926922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926922" w:rsidRDefault="00926922" w:rsidP="00926922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926922" w:rsidRDefault="00926922" w:rsidP="00926922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926922" w:rsidRDefault="00926922" w:rsidP="00926922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926922" w:rsidRDefault="00926922" w:rsidP="0092692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926922" w:rsidRDefault="00926922" w:rsidP="0092692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926922" w:rsidRDefault="00926922" w:rsidP="00926922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926922" w:rsidRDefault="00926922" w:rsidP="00926922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</w:p>
    <w:p w:rsidR="00926922" w:rsidRDefault="00926922" w:rsidP="0092692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926922" w:rsidRDefault="00926922" w:rsidP="00926922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926922" w:rsidRDefault="00926922" w:rsidP="0092692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926922" w:rsidRDefault="00926922" w:rsidP="0092692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926922" w:rsidRDefault="00926922" w:rsidP="00926922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926922" w:rsidRDefault="00926922" w:rsidP="00926922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75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926922" w:rsidRDefault="00926922" w:rsidP="00926922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926922" w:rsidRDefault="00926922" w:rsidP="0092692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926922" w:rsidRDefault="00926922" w:rsidP="00926922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13</w:t>
      </w:r>
      <w:r>
        <w:rPr>
          <w:rFonts w:ascii="Angsana New" w:hAnsi="Angsana New" w:cs="Angsana New" w:hint="cs"/>
          <w:sz w:val="32"/>
          <w:szCs w:val="32"/>
          <w:cs/>
        </w:rPr>
        <w:t xml:space="preserve">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21   สิงหาคม   พ.ศ. 2557   ถึงในวันที่     3    กันยายน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4    กันยายน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926922" w:rsidRDefault="00926922" w:rsidP="0092692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926922" w:rsidRDefault="00926922" w:rsidP="0092692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926922" w:rsidRDefault="00926922" w:rsidP="0092692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926922" w:rsidRDefault="00926922" w:rsidP="0092692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926922" w:rsidRDefault="00926922" w:rsidP="0092692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926922" w:rsidRDefault="00926922" w:rsidP="00926922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926922" w:rsidRDefault="00926922" w:rsidP="0092692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926922" w:rsidRDefault="00926922" w:rsidP="00926922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926922" w:rsidRDefault="00926922" w:rsidP="00926922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926922" w:rsidRDefault="00926922" w:rsidP="0092692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926922" w:rsidRDefault="00926922" w:rsidP="0092692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926922" w:rsidRDefault="00926922" w:rsidP="00926922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926922" w:rsidRDefault="00926922" w:rsidP="0092692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926922" w:rsidRDefault="00926922" w:rsidP="0092692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926922" w:rsidRDefault="00926922" w:rsidP="0092692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926922" w:rsidRDefault="00926922" w:rsidP="00926922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926922" w:rsidRDefault="00926922" w:rsidP="0092692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926922" w:rsidRDefault="00926922" w:rsidP="00926922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926922" w:rsidRDefault="00926922" w:rsidP="00926922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926922" w:rsidRDefault="00926922" w:rsidP="00926922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926922" w:rsidRDefault="00926922" w:rsidP="0092692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926922" w:rsidRDefault="00926922" w:rsidP="00926922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926922" w:rsidRDefault="00926922" w:rsidP="00926922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926922" w:rsidRDefault="00926922" w:rsidP="0092692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926922" w:rsidRDefault="00926922" w:rsidP="00926922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926922" w:rsidRDefault="00926922" w:rsidP="00926922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926922" w:rsidRDefault="00926922" w:rsidP="00926922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926922" w:rsidRDefault="00926922" w:rsidP="00926922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 xml:space="preserve">  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926922" w:rsidRDefault="00926922" w:rsidP="00926922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926922" w:rsidRDefault="00926922" w:rsidP="00926922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926922" w:rsidRDefault="00926922" w:rsidP="0092692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926922" w:rsidRDefault="00926922" w:rsidP="0092692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926922" w:rsidRDefault="00926922" w:rsidP="00926922">
      <w:pPr>
        <w:pStyle w:val="7"/>
        <w:spacing w:before="0"/>
        <w:ind w:left="0" w:firstLine="720"/>
        <w:rPr>
          <w:rFonts w:hAnsi="Angsana New"/>
          <w:cs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</w:t>
      </w:r>
      <w:r>
        <w:rPr>
          <w:rFonts w:hAnsi="Angsana New" w:hint="cs"/>
          <w:cs/>
        </w:rPr>
        <w:lastRenderedPageBreak/>
        <w:t xml:space="preserve">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926922" w:rsidRDefault="00926922" w:rsidP="00926922">
      <w:pPr>
        <w:pStyle w:val="a8"/>
      </w:pPr>
    </w:p>
    <w:p w:rsidR="00926922" w:rsidRDefault="00926922" w:rsidP="00926922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926922" w:rsidRDefault="00926922" w:rsidP="00926922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ได้มาจากจ่ายขาดเงินสะสมของเทศบาลตำบลหนองพ้อประจำปีงบประมาณ  พ.ศ.2557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่ายขาดเงินสะสมของเทศบาลตำบลหนองพ้อประจำปีงบประมาณ  พ.ศ.2557 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926922" w:rsidRDefault="00926922" w:rsidP="00926922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926922" w:rsidRDefault="00926922" w:rsidP="00926922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926922" w:rsidRDefault="00926922" w:rsidP="00926922">
      <w:pPr>
        <w:rPr>
          <w:lang w:eastAsia="th-TH"/>
        </w:rPr>
      </w:pPr>
    </w:p>
    <w:p w:rsidR="00926922" w:rsidRDefault="00926922" w:rsidP="00926922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926922" w:rsidRDefault="00926922" w:rsidP="00926922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926922" w:rsidRDefault="00926922" w:rsidP="00926922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926922" w:rsidRDefault="00926922" w:rsidP="00926922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926922" w:rsidRDefault="00926922" w:rsidP="00926922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926922" w:rsidRDefault="00926922" w:rsidP="00926922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926922" w:rsidRDefault="00926922" w:rsidP="00926922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926922" w:rsidRDefault="00926922" w:rsidP="00926922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926922" w:rsidRDefault="00926922" w:rsidP="00926922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 ช่างก่อสร้าง</w:t>
      </w:r>
    </w:p>
    <w:p w:rsidR="00926922" w:rsidRDefault="00926922" w:rsidP="00926922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926922" w:rsidRDefault="00926922" w:rsidP="00926922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926922" w:rsidRDefault="00926922" w:rsidP="00926922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926922" w:rsidRDefault="00926922" w:rsidP="00926922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926922" w:rsidRDefault="00926922" w:rsidP="0092692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21    เดือน   สิงหาคม 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926922" w:rsidRDefault="00926922" w:rsidP="0092692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926922" w:rsidRDefault="00926922" w:rsidP="00926922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764396" w:rsidRDefault="00764396">
      <w:pPr>
        <w:rPr>
          <w:rFonts w:hint="cs"/>
          <w:cs/>
        </w:rPr>
      </w:pPr>
    </w:p>
    <w:sectPr w:rsidR="00764396" w:rsidSect="00764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26922"/>
    <w:rsid w:val="00764396"/>
    <w:rsid w:val="008E059F"/>
    <w:rsid w:val="00926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922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26922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926922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926922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926922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926922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926922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926922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926922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926922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926922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926922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926922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926922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926922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926922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3180</Words>
  <Characters>18126</Characters>
  <Application>Microsoft Office Word</Application>
  <DocSecurity>0</DocSecurity>
  <Lines>151</Lines>
  <Paragraphs>42</Paragraphs>
  <ScaleCrop>false</ScaleCrop>
  <Company/>
  <LinksUpToDate>false</LinksUpToDate>
  <CharactersWithSpaces>21264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2014-08-21T05:43:00Z</dcterms:created>
  <dcterms:modified xsi:type="dcterms:W3CDTF">2014-08-21T05:43:00Z</dcterms:modified>
</cp:coreProperties>
</file>