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FE1" w:rsidRDefault="00E76FE1" w:rsidP="00E76FE1"/>
    <w:p w:rsidR="00E76FE1" w:rsidRDefault="00E76FE1" w:rsidP="00E76FE1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2247900</wp:posOffset>
            </wp:positionH>
            <wp:positionV relativeFrom="paragraph">
              <wp:posOffset>22860</wp:posOffset>
            </wp:positionV>
            <wp:extent cx="1428750" cy="1476375"/>
            <wp:effectExtent l="19050" t="0" r="0" b="0"/>
            <wp:wrapNone/>
            <wp:docPr id="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6FE1" w:rsidRDefault="00E76FE1" w:rsidP="00E76FE1">
      <w:pPr>
        <w:jc w:val="center"/>
        <w:rPr>
          <w:rFonts w:ascii="Angsana New" w:hAnsi="Angsana New"/>
          <w:b/>
          <w:bCs/>
        </w:rPr>
      </w:pPr>
    </w:p>
    <w:p w:rsidR="00E76FE1" w:rsidRDefault="00E76FE1" w:rsidP="00E76FE1">
      <w:pPr>
        <w:jc w:val="both"/>
        <w:rPr>
          <w:rFonts w:ascii="Angsana New" w:hAnsi="Angsana New"/>
        </w:rPr>
      </w:pPr>
    </w:p>
    <w:p w:rsidR="00E76FE1" w:rsidRDefault="00E76FE1" w:rsidP="00E76FE1">
      <w:pPr>
        <w:jc w:val="both"/>
        <w:rPr>
          <w:rFonts w:ascii="Angsana New" w:hAnsi="Angsana New"/>
        </w:rPr>
      </w:pPr>
    </w:p>
    <w:p w:rsidR="00E76FE1" w:rsidRDefault="00E76FE1" w:rsidP="00E76FE1">
      <w:pPr>
        <w:jc w:val="both"/>
        <w:rPr>
          <w:rFonts w:ascii="Angsana New" w:hAnsi="Angsana New"/>
        </w:rPr>
      </w:pPr>
    </w:p>
    <w:p w:rsidR="00E76FE1" w:rsidRDefault="00E76FE1" w:rsidP="00E76FE1">
      <w:r>
        <w:t xml:space="preserve">                                                          </w:t>
      </w:r>
    </w:p>
    <w:p w:rsidR="00E76FE1" w:rsidRDefault="00E76FE1" w:rsidP="00E76FE1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E76FE1" w:rsidRPr="004302F8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302F8">
        <w:rPr>
          <w:rFonts w:ascii="Angsana New" w:hAnsi="Angsana New" w:cs="Angsana New"/>
          <w:b/>
          <w:bCs/>
          <w:sz w:val="36"/>
          <w:szCs w:val="36"/>
          <w:cs/>
        </w:rPr>
        <w:t>เรื่อง  สอบราคาจ้างโครงการจ้างเหมาก่อสร้าง</w:t>
      </w: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ท่อเหลี่ยม  คสล.  ขนาด  1.50  </w:t>
      </w:r>
      <w:r w:rsidRPr="004302F8">
        <w:rPr>
          <w:rFonts w:ascii="Angsana New" w:hAnsi="Angsana New" w:cs="Angsana New"/>
          <w:b/>
          <w:bCs/>
          <w:sz w:val="36"/>
          <w:szCs w:val="36"/>
        </w:rPr>
        <w:t xml:space="preserve">x  1.20  x  9.00  </w:t>
      </w: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เมตร </w:t>
      </w:r>
    </w:p>
    <w:p w:rsidR="00E76FE1" w:rsidRPr="004302F8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>(ชนิดช่องทางเดียว)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E76FE1" w:rsidRPr="004302F8" w:rsidRDefault="00E76FE1" w:rsidP="00E76FE1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4302F8">
        <w:rPr>
          <w:rFonts w:ascii="Angsana New" w:hAnsi="Angsana New"/>
          <w:sz w:val="32"/>
          <w:szCs w:val="32"/>
          <w:cs/>
        </w:rPr>
        <w:t xml:space="preserve">ด้วยเทศบาลตำบลหนองพ้อ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4302F8">
        <w:rPr>
          <w:rFonts w:ascii="Angsana New" w:hAnsi="Angsana New"/>
          <w:sz w:val="32"/>
          <w:szCs w:val="32"/>
          <w:cs/>
        </w:rPr>
        <w:t>มีความประสงค์จะสอบราคาจ้าง</w:t>
      </w:r>
      <w:r w:rsidRPr="004302F8">
        <w:rPr>
          <w:rFonts w:ascii="Angsana New" w:hAnsi="Angsana New" w:hint="cs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จ้างเหมา</w:t>
      </w:r>
      <w:r w:rsidRPr="004302F8">
        <w:rPr>
          <w:rFonts w:ascii="Angsana New" w:hAnsi="Angsana New" w:hint="cs"/>
          <w:sz w:val="32"/>
          <w:szCs w:val="32"/>
          <w:cs/>
        </w:rPr>
        <w:t xml:space="preserve">ก่อสร้างท่อเหลี่ยม  คสล.   ขนาด   1.50   </w:t>
      </w:r>
      <w:r w:rsidRPr="004302F8">
        <w:rPr>
          <w:rFonts w:ascii="Angsana New" w:hAnsi="Angsana New"/>
          <w:sz w:val="32"/>
          <w:szCs w:val="32"/>
        </w:rPr>
        <w:t xml:space="preserve">x  1.20  x  9.00   </w:t>
      </w:r>
      <w:r w:rsidRPr="004302F8">
        <w:rPr>
          <w:rFonts w:ascii="Angsana New" w:hAnsi="Angsana New" w:hint="cs"/>
          <w:sz w:val="32"/>
          <w:szCs w:val="32"/>
          <w:cs/>
        </w:rPr>
        <w:t>เมตร (ชนิดช่องทางเดียว)    ถนนสายเกาะทิศจันทร์   -  ดอนนูด   หมู่ที่  4    รายละเอียดตามแบบแปลนของเทศบาลตำบลหนองพ้อ  กำหนด</w:t>
      </w:r>
    </w:p>
    <w:p w:rsidR="00E76FE1" w:rsidRPr="004302F8" w:rsidRDefault="00E76FE1" w:rsidP="00E76FE1">
      <w:pPr>
        <w:pStyle w:val="a4"/>
        <w:ind w:left="1335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 w:rsidRPr="00DB04B2">
        <w:rPr>
          <w:rFonts w:ascii="Angsana New" w:hAnsi="Angsana New"/>
          <w:b w:val="0"/>
          <w:bCs w:val="0"/>
          <w:sz w:val="32"/>
          <w:szCs w:val="32"/>
          <w:cs/>
        </w:rPr>
        <w:t xml:space="preserve">งบประมาณตั้งไว้   </w:t>
      </w:r>
      <w:r w:rsidRPr="00DB04B2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150</w:t>
      </w:r>
      <w:r w:rsidRPr="00DB04B2">
        <w:rPr>
          <w:rFonts w:ascii="Angsana New" w:hAnsi="Angsana New"/>
          <w:b w:val="0"/>
          <w:bCs w:val="0"/>
          <w:sz w:val="32"/>
          <w:szCs w:val="32"/>
          <w:cs/>
        </w:rPr>
        <w:t>,000  บาท  (เงิน</w:t>
      </w:r>
      <w:r w:rsidRPr="00DB04B2">
        <w:rPr>
          <w:rFonts w:ascii="Angsana New" w:hAnsi="Angsana New" w:hint="cs"/>
          <w:b w:val="0"/>
          <w:bCs w:val="0"/>
          <w:sz w:val="32"/>
          <w:szCs w:val="32"/>
          <w:cs/>
        </w:rPr>
        <w:t>หนึ่งแสนห้าหมื่น</w:t>
      </w:r>
      <w:r w:rsidRPr="00DB04B2">
        <w:rPr>
          <w:rFonts w:ascii="Angsana New" w:hAnsi="Angsana New"/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br/>
      </w:r>
      <w:r w:rsidRPr="00DB04B2">
        <w:rPr>
          <w:b w:val="0"/>
          <w:bCs w:val="0"/>
          <w:sz w:val="32"/>
          <w:szCs w:val="32"/>
          <w:cs/>
        </w:rPr>
        <w:t xml:space="preserve">ราคากลาง     </w:t>
      </w:r>
      <w:r w:rsidRPr="00DB04B2">
        <w:rPr>
          <w:rFonts w:ascii="Angsana New" w:hAnsi="Angsana New" w:hint="cs"/>
          <w:b w:val="0"/>
          <w:bCs w:val="0"/>
          <w:sz w:val="32"/>
          <w:szCs w:val="32"/>
          <w:cs/>
        </w:rPr>
        <w:t>150</w:t>
      </w:r>
      <w:r w:rsidRPr="00DB04B2">
        <w:rPr>
          <w:rFonts w:ascii="Angsana New" w:hAnsi="Angsana New"/>
          <w:b w:val="0"/>
          <w:bCs w:val="0"/>
          <w:sz w:val="32"/>
          <w:szCs w:val="32"/>
          <w:cs/>
        </w:rPr>
        <w:t>,000  บาท  (เงิน</w:t>
      </w:r>
      <w:r w:rsidRPr="00DB04B2">
        <w:rPr>
          <w:rFonts w:ascii="Angsana New" w:hAnsi="Angsana New" w:hint="cs"/>
          <w:b w:val="0"/>
          <w:bCs w:val="0"/>
          <w:sz w:val="32"/>
          <w:szCs w:val="32"/>
          <w:cs/>
        </w:rPr>
        <w:t>หนึ่งแสนห้าหมื่น</w:t>
      </w:r>
      <w:r w:rsidRPr="00DB04B2">
        <w:rPr>
          <w:rFonts w:ascii="Angsana New" w:hAnsi="Angsana New"/>
          <w:b w:val="0"/>
          <w:bCs w:val="0"/>
          <w:sz w:val="32"/>
          <w:szCs w:val="32"/>
          <w:cs/>
        </w:rPr>
        <w:t>บาทถ้วน</w:t>
      </w:r>
      <w:r w:rsidRPr="004302F8">
        <w:rPr>
          <w:rFonts w:ascii="Angsana New" w:hAnsi="Angsana New"/>
          <w:b w:val="0"/>
          <w:bCs w:val="0"/>
          <w:sz w:val="32"/>
          <w:szCs w:val="32"/>
          <w:cs/>
        </w:rPr>
        <w:t>)</w:t>
      </w:r>
      <w:r w:rsidRPr="004302F8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4302F8">
        <w:rPr>
          <w:b w:val="0"/>
          <w:bCs w:val="0"/>
          <w:sz w:val="32"/>
          <w:szCs w:val="32"/>
          <w:cs/>
        </w:rPr>
        <w:t>โดยวิธีสอบราคา</w:t>
      </w:r>
    </w:p>
    <w:p w:rsidR="00E76FE1" w:rsidRDefault="00E76FE1" w:rsidP="00E76FE1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b w:val="0"/>
          <w:bCs w:val="0"/>
          <w:sz w:val="32"/>
          <w:szCs w:val="32"/>
          <w:cs/>
        </w:rPr>
        <w:t xml:space="preserve">        </w:t>
      </w:r>
      <w:r>
        <w:rPr>
          <w:rFonts w:hAnsi="Angsana New"/>
          <w:b w:val="0"/>
          <w:bCs w:val="0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E76FE1" w:rsidRDefault="00E76FE1" w:rsidP="00E76FE1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76FE1" w:rsidRDefault="00E76FE1" w:rsidP="00E76FE1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 xml:space="preserve">  75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น.และกำหนดรับฟังคำชี้แจงรายละเอียดเพิ่มเติมในวันเดียวกัน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 xml:space="preserve">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E76FE1" w:rsidRDefault="00E76FE1" w:rsidP="00E76FE1">
      <w:pPr>
        <w:jc w:val="right"/>
        <w:rPr>
          <w:sz w:val="32"/>
          <w:szCs w:val="32"/>
          <w:lang w:eastAsia="th-TH"/>
        </w:rPr>
      </w:pPr>
    </w:p>
    <w:p w:rsidR="00E76FE1" w:rsidRDefault="00E76FE1" w:rsidP="00E76FE1">
      <w:pPr>
        <w:jc w:val="center"/>
        <w:rPr>
          <w:cs/>
          <w:lang w:eastAsia="th-TH"/>
        </w:rPr>
      </w:pPr>
      <w:r>
        <w:rPr>
          <w:cs/>
          <w:lang w:eastAsia="th-TH"/>
        </w:rPr>
        <w:t>-2-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2557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E76FE1" w:rsidRDefault="00E76FE1" w:rsidP="00E76FE1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E76FE1" w:rsidRDefault="00E76FE1" w:rsidP="00E76FE1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ในราคาชุดละ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00.- บาท  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>บาทถ้วน) 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21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2557     ถึง ในวันที่    </w:t>
      </w:r>
      <w:r>
        <w:rPr>
          <w:rFonts w:ascii="Angsana New" w:hAnsi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E76FE1" w:rsidRDefault="00E76FE1" w:rsidP="00E76FE1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 21    เดือน   สิงหาคม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E76FE1" w:rsidRDefault="00E76FE1" w:rsidP="00E76FE1">
      <w:pPr>
        <w:pStyle w:val="a8"/>
      </w:pPr>
    </w:p>
    <w:p w:rsidR="00E76FE1" w:rsidRDefault="00E76FE1" w:rsidP="00E76FE1">
      <w:pPr>
        <w:pStyle w:val="a8"/>
        <w:rPr>
          <w:cs/>
        </w:rPr>
      </w:pPr>
    </w:p>
    <w:p w:rsidR="00E76FE1" w:rsidRDefault="00E76FE1" w:rsidP="00E76FE1">
      <w:pPr>
        <w:pStyle w:val="a8"/>
      </w:pPr>
    </w:p>
    <w:p w:rsidR="00E76FE1" w:rsidRDefault="00E76FE1" w:rsidP="00E76FE1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14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E76FE1" w:rsidRPr="004302F8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Pr="004302F8">
        <w:rPr>
          <w:rFonts w:ascii="Angsana New" w:hAnsi="Angsana New" w:cs="Angsana New"/>
          <w:b/>
          <w:bCs/>
          <w:sz w:val="36"/>
          <w:szCs w:val="36"/>
          <w:cs/>
        </w:rPr>
        <w:t>โครงการจ้างเหมาก่อสร้าง</w:t>
      </w: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ท่อเหลี่ยม  คสล.  ขนาด  1.50  </w:t>
      </w:r>
      <w:r w:rsidRPr="004302F8">
        <w:rPr>
          <w:rFonts w:ascii="Angsana New" w:hAnsi="Angsana New" w:cs="Angsana New"/>
          <w:b/>
          <w:bCs/>
          <w:sz w:val="36"/>
          <w:szCs w:val="36"/>
        </w:rPr>
        <w:t xml:space="preserve">x  1.20  x  9.00  </w:t>
      </w: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เมตร </w:t>
      </w:r>
    </w:p>
    <w:p w:rsidR="00E76FE1" w:rsidRPr="004302F8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4302F8">
        <w:rPr>
          <w:rFonts w:ascii="Angsana New" w:hAnsi="Angsana New" w:cs="Angsana New" w:hint="cs"/>
          <w:b/>
          <w:bCs/>
          <w:sz w:val="36"/>
          <w:szCs w:val="36"/>
          <w:cs/>
        </w:rPr>
        <w:t>(ชนิดช่องทางเดียว)</w:t>
      </w:r>
    </w:p>
    <w:p w:rsidR="00E76FE1" w:rsidRDefault="00E76FE1" w:rsidP="00E76FE1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E76FE1" w:rsidRDefault="00E76FE1" w:rsidP="00E76FE1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สิงหาคม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E76FE1" w:rsidRPr="00516BCA" w:rsidRDefault="00E76FE1" w:rsidP="00E76FE1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    </w:t>
      </w:r>
      <w:r w:rsidRPr="00516BC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516BCA">
        <w:rPr>
          <w:rFonts w:asciiTheme="majorBidi" w:hAnsiTheme="majorBidi" w:cstheme="majorBidi"/>
          <w:sz w:val="32"/>
          <w:szCs w:val="32"/>
          <w:cs/>
        </w:rPr>
        <w:t xml:space="preserve">  ด้วยเทศบาลตำบลหนองพ้อ  ซึ่งต่อไปนี้เรียกว่า เทศบาลตำบล  มีความประสงค์</w:t>
      </w:r>
      <w:r w:rsidRPr="00516BCA">
        <w:rPr>
          <w:rFonts w:ascii="Angsana New" w:hAnsi="Angsana New"/>
          <w:sz w:val="32"/>
          <w:szCs w:val="32"/>
          <w:cs/>
        </w:rPr>
        <w:t>จะสอบราคาจ้าง</w:t>
      </w:r>
      <w:r w:rsidRPr="00516BCA">
        <w:rPr>
          <w:rFonts w:ascii="Angsana New" w:hAnsi="Angsana New" w:hint="cs"/>
          <w:sz w:val="32"/>
          <w:szCs w:val="32"/>
          <w:cs/>
        </w:rPr>
        <w:t xml:space="preserve">โครงการจ้างเหมาก่อสร้างท่อเหลี่ยม  คสล.   ขนาด   1.50   </w:t>
      </w:r>
      <w:r w:rsidRPr="00516BCA">
        <w:rPr>
          <w:rFonts w:ascii="Angsana New" w:hAnsi="Angsana New"/>
          <w:sz w:val="32"/>
          <w:szCs w:val="32"/>
        </w:rPr>
        <w:t xml:space="preserve">x  1.20  x  9.00   </w:t>
      </w:r>
      <w:r w:rsidRPr="00516BCA">
        <w:rPr>
          <w:rFonts w:ascii="Angsana New" w:hAnsi="Angsana New" w:hint="cs"/>
          <w:sz w:val="32"/>
          <w:szCs w:val="32"/>
          <w:cs/>
        </w:rPr>
        <w:t>เมตร (ชนิดช่องทางเดียว)    ถนนสายเกาะทิศจันทร์   -  ดอนนูด   หมู่ที่  4    รายละเอียดตามแบบแปลนของเทศบาลตำบลหนองพ้อ  กำหนด</w:t>
      </w:r>
    </w:p>
    <w:p w:rsidR="00E76FE1" w:rsidRPr="00516BCA" w:rsidRDefault="00E76FE1" w:rsidP="00E76FE1">
      <w:pPr>
        <w:pStyle w:val="a4"/>
        <w:spacing w:before="240"/>
        <w:ind w:left="144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      </w:t>
      </w:r>
      <w:r w:rsidRPr="00516BCA">
        <w:rPr>
          <w:rFonts w:ascii="Angsana New" w:hAnsi="Angsana New"/>
          <w:b w:val="0"/>
          <w:bCs w:val="0"/>
          <w:sz w:val="32"/>
          <w:szCs w:val="32"/>
          <w:cs/>
        </w:rPr>
        <w:t xml:space="preserve">งบประมาณตั้งไว้   </w:t>
      </w:r>
      <w:r w:rsidRPr="00516BCA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150</w:t>
      </w:r>
      <w:r w:rsidRPr="00516BCA">
        <w:rPr>
          <w:rFonts w:ascii="Angsana New" w:hAnsi="Angsana New"/>
          <w:b w:val="0"/>
          <w:bCs w:val="0"/>
          <w:sz w:val="32"/>
          <w:szCs w:val="32"/>
          <w:cs/>
        </w:rPr>
        <w:t>,000  บาท  (เงิน</w:t>
      </w:r>
      <w:r w:rsidRPr="00516BCA">
        <w:rPr>
          <w:rFonts w:ascii="Angsana New" w:hAnsi="Angsana New" w:hint="cs"/>
          <w:b w:val="0"/>
          <w:bCs w:val="0"/>
          <w:sz w:val="32"/>
          <w:szCs w:val="32"/>
          <w:cs/>
        </w:rPr>
        <w:t>หนึ่งแสนห้าหมื่น</w:t>
      </w:r>
      <w:r w:rsidRPr="00516BCA">
        <w:rPr>
          <w:rFonts w:ascii="Angsana New" w:hAnsi="Angsana New"/>
          <w:b w:val="0"/>
          <w:bCs w:val="0"/>
          <w:sz w:val="32"/>
          <w:szCs w:val="32"/>
          <w:cs/>
        </w:rPr>
        <w:t>บาทถ้วน)</w:t>
      </w:r>
      <w:r w:rsidRPr="00516BCA">
        <w:rPr>
          <w:rFonts w:hint="cs"/>
          <w:b w:val="0"/>
          <w:bCs w:val="0"/>
          <w:sz w:val="32"/>
          <w:szCs w:val="32"/>
          <w:cs/>
        </w:rPr>
        <w:br/>
      </w:r>
      <w:r>
        <w:rPr>
          <w:rFonts w:hint="cs"/>
          <w:b w:val="0"/>
          <w:bCs w:val="0"/>
          <w:sz w:val="32"/>
          <w:szCs w:val="32"/>
          <w:cs/>
        </w:rPr>
        <w:t xml:space="preserve">        </w:t>
      </w:r>
      <w:r w:rsidRPr="00516BCA">
        <w:rPr>
          <w:b w:val="0"/>
          <w:bCs w:val="0"/>
          <w:sz w:val="32"/>
          <w:szCs w:val="32"/>
          <w:cs/>
        </w:rPr>
        <w:t xml:space="preserve">ราคากลาง     </w:t>
      </w:r>
      <w:r w:rsidRPr="00516BCA">
        <w:rPr>
          <w:rFonts w:ascii="Angsana New" w:hAnsi="Angsana New" w:hint="cs"/>
          <w:b w:val="0"/>
          <w:bCs w:val="0"/>
          <w:sz w:val="32"/>
          <w:szCs w:val="32"/>
          <w:cs/>
        </w:rPr>
        <w:t>150</w:t>
      </w:r>
      <w:r w:rsidRPr="00516BCA">
        <w:rPr>
          <w:rFonts w:ascii="Angsana New" w:hAnsi="Angsana New"/>
          <w:b w:val="0"/>
          <w:bCs w:val="0"/>
          <w:sz w:val="32"/>
          <w:szCs w:val="32"/>
          <w:cs/>
        </w:rPr>
        <w:t>,000  บาท  (เงิน</w:t>
      </w:r>
      <w:r w:rsidRPr="00516BCA">
        <w:rPr>
          <w:rFonts w:ascii="Angsana New" w:hAnsi="Angsana New" w:hint="cs"/>
          <w:b w:val="0"/>
          <w:bCs w:val="0"/>
          <w:sz w:val="32"/>
          <w:szCs w:val="32"/>
          <w:cs/>
        </w:rPr>
        <w:t>หนึ่งแสนห้าหมื่น</w:t>
      </w:r>
      <w:r w:rsidRPr="00516BCA">
        <w:rPr>
          <w:rFonts w:ascii="Angsana New" w:hAnsi="Angsana New"/>
          <w:b w:val="0"/>
          <w:bCs w:val="0"/>
          <w:sz w:val="32"/>
          <w:szCs w:val="32"/>
          <w:cs/>
        </w:rPr>
        <w:t>บาทถ้วน)</w:t>
      </w:r>
      <w:r w:rsidRPr="00516BCA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</w:p>
    <w:p w:rsidR="00E76FE1" w:rsidRPr="00862B22" w:rsidRDefault="00E76FE1" w:rsidP="00E76FE1">
      <w:pPr>
        <w:pStyle w:val="a4"/>
        <w:spacing w:before="240"/>
        <w:ind w:firstLine="720"/>
        <w:jc w:val="left"/>
        <w:rPr>
          <w:rFonts w:ascii="Angsana New" w:hAnsi="Angsana New"/>
          <w:sz w:val="32"/>
          <w:szCs w:val="32"/>
        </w:rPr>
      </w:pPr>
      <w:r w:rsidRPr="00862B22">
        <w:rPr>
          <w:rFonts w:ascii="Angsana New" w:hAnsi="Angsana New"/>
          <w:sz w:val="32"/>
          <w:szCs w:val="32"/>
        </w:rPr>
        <w:t xml:space="preserve">1.   </w:t>
      </w:r>
      <w:r w:rsidRPr="00862B22"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E76FE1" w:rsidRDefault="00E76FE1" w:rsidP="00E76FE1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E76FE1" w:rsidRDefault="00E76FE1" w:rsidP="00E76FE1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E76FE1" w:rsidRDefault="00E76FE1" w:rsidP="00E76FE1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E76FE1" w:rsidRDefault="00E76FE1" w:rsidP="00E76FE1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E76FE1" w:rsidRDefault="00E76FE1" w:rsidP="00E76FE1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E76FE1" w:rsidRDefault="00E76FE1" w:rsidP="00E76FE1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E76FE1" w:rsidRDefault="00E76FE1" w:rsidP="00E76FE1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E76FE1" w:rsidRDefault="00E76FE1" w:rsidP="00E76FE1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E76FE1" w:rsidRDefault="00E76FE1" w:rsidP="00E76FE1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บัญชีเอกสารส่วนที่ 1</w:t>
      </w:r>
    </w:p>
    <w:p w:rsidR="00E76FE1" w:rsidRDefault="00E76FE1" w:rsidP="00E76FE1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E76FE1" w:rsidRDefault="00E76FE1" w:rsidP="00E76FE1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E76FE1" w:rsidRDefault="00E76FE1" w:rsidP="00E76FE1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E76FE1" w:rsidRDefault="00E76FE1" w:rsidP="00E76FE1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75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E76FE1" w:rsidRDefault="00E76FE1" w:rsidP="00E76FE1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E76FE1" w:rsidRDefault="00E76FE1" w:rsidP="00E76FE1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E76FE1" w:rsidRDefault="00E76FE1" w:rsidP="00E76FE1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E76FE1" w:rsidRDefault="00E76FE1" w:rsidP="00E76FE1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E76FE1" w:rsidRDefault="00E76FE1" w:rsidP="00E76FE1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E76FE1" w:rsidRDefault="00E76FE1" w:rsidP="00E76FE1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E76FE1" w:rsidRDefault="00E76FE1" w:rsidP="00E76FE1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E76FE1" w:rsidRDefault="00E76FE1" w:rsidP="00E76FE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E76FE1" w:rsidRDefault="00E76FE1" w:rsidP="00E76FE1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E76FE1" w:rsidRDefault="00E76FE1" w:rsidP="00E76FE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E76FE1" w:rsidRDefault="00E76FE1" w:rsidP="00E76FE1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E76FE1" w:rsidRDefault="00E76FE1" w:rsidP="00E76FE1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E76FE1" w:rsidRDefault="00E76FE1" w:rsidP="00E76FE1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E76FE1" w:rsidRDefault="00E76FE1" w:rsidP="00E76FE1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E76FE1" w:rsidRDefault="00E76FE1" w:rsidP="00E76FE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E76FE1" w:rsidRDefault="00E76FE1" w:rsidP="00E76FE1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E76FE1" w:rsidRDefault="00E76FE1" w:rsidP="00E76FE1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E76FE1" w:rsidRDefault="00E76FE1" w:rsidP="00E76FE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E76FE1" w:rsidRDefault="00E76FE1" w:rsidP="00E76FE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E76FE1" w:rsidRDefault="00E76FE1" w:rsidP="00E76FE1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E76FE1" w:rsidRDefault="00E76FE1" w:rsidP="00E76FE1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E76FE1" w:rsidRDefault="00E76FE1" w:rsidP="00E76FE1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30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E76FE1" w:rsidRDefault="00E76FE1" w:rsidP="00E76FE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E76FE1" w:rsidRDefault="00E76FE1" w:rsidP="00E76FE1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4 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21   สิงหาคม   พ.ศ. 2557   ถึงในวันที่     3 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4    กันยายน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.30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E76FE1" w:rsidRDefault="00E76FE1" w:rsidP="00E76FE1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E76FE1" w:rsidRDefault="00E76FE1" w:rsidP="00E76FE1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E76FE1" w:rsidRDefault="00E76FE1" w:rsidP="00E76FE1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E76FE1" w:rsidRDefault="00E76FE1" w:rsidP="00E76FE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E76FE1" w:rsidRDefault="00E76FE1" w:rsidP="00E76FE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E76FE1" w:rsidRDefault="00E76FE1" w:rsidP="00E76FE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E76FE1" w:rsidRDefault="00E76FE1" w:rsidP="00E76FE1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</w:t>
      </w:r>
      <w:r>
        <w:rPr>
          <w:rFonts w:ascii="Angsana New" w:hAnsi="Angsana New" w:cs="Angsana New" w:hint="cs"/>
          <w:sz w:val="32"/>
          <w:szCs w:val="32"/>
          <w:cs/>
        </w:rPr>
        <w:lastRenderedPageBreak/>
        <w:t>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E76FE1" w:rsidRDefault="00E76FE1" w:rsidP="00E76FE1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E76FE1" w:rsidRDefault="00E76FE1" w:rsidP="00E76FE1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E76FE1" w:rsidRDefault="00E76FE1" w:rsidP="00E76FE1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E76FE1" w:rsidRDefault="00E76FE1" w:rsidP="00E76FE1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E76FE1" w:rsidRDefault="00E76FE1" w:rsidP="00E76FE1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E76FE1" w:rsidRDefault="00E76FE1" w:rsidP="00E76FE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E76FE1" w:rsidRDefault="00E76FE1" w:rsidP="00E76FE1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E76FE1" w:rsidRDefault="00E76FE1" w:rsidP="00E76FE1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E76FE1" w:rsidRDefault="00E76FE1" w:rsidP="00E76FE1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E76FE1" w:rsidRDefault="00E76FE1" w:rsidP="00E76FE1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 xml:space="preserve">  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E76FE1" w:rsidRDefault="00E76FE1" w:rsidP="00E76FE1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E76FE1" w:rsidRDefault="00E76FE1" w:rsidP="00E76FE1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E76FE1" w:rsidRDefault="00E76FE1" w:rsidP="00E76FE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E76FE1" w:rsidRDefault="00E76FE1" w:rsidP="00E76FE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E76FE1" w:rsidRDefault="00E76FE1" w:rsidP="00E76FE1">
      <w:pPr>
        <w:pStyle w:val="7"/>
        <w:spacing w:before="0"/>
        <w:ind w:left="0" w:firstLine="720"/>
        <w:rPr>
          <w:rFonts w:hAnsi="Angsana New"/>
          <w:cs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</w:t>
      </w:r>
      <w:r>
        <w:rPr>
          <w:rFonts w:hAnsi="Angsana New" w:hint="cs"/>
          <w:cs/>
        </w:rPr>
        <w:lastRenderedPageBreak/>
        <w:t xml:space="preserve">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E76FE1" w:rsidRDefault="00E76FE1" w:rsidP="00E76FE1">
      <w:pPr>
        <w:pStyle w:val="a8"/>
      </w:pPr>
    </w:p>
    <w:p w:rsidR="00E76FE1" w:rsidRDefault="00E76FE1" w:rsidP="00E76FE1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E76FE1" w:rsidRDefault="00E76FE1" w:rsidP="00E76FE1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ได้มาจากจ่ายขาดเงินสะสมของเทศบาลตำบลหนองพ้อประจำปีงบประมาณ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่ายขาดเงินสะสมของเทศบาลตำบลหนองพ้อประจำปีงบประมาณ  พ.ศ.2557 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E76FE1" w:rsidRDefault="00E76FE1" w:rsidP="00E76FE1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E76FE1" w:rsidRDefault="00E76FE1" w:rsidP="00E76FE1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E76FE1" w:rsidRDefault="00E76FE1" w:rsidP="00E76FE1">
      <w:pPr>
        <w:rPr>
          <w:lang w:eastAsia="th-TH"/>
        </w:rPr>
      </w:pPr>
    </w:p>
    <w:p w:rsidR="00E76FE1" w:rsidRDefault="00E76FE1" w:rsidP="00E76FE1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cs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E76FE1" w:rsidRDefault="00E76FE1" w:rsidP="00E76FE1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E76FE1" w:rsidRDefault="00E76FE1" w:rsidP="00E76FE1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E76FE1" w:rsidRDefault="00E76FE1" w:rsidP="00E76FE1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E76FE1" w:rsidRDefault="00E76FE1" w:rsidP="00E76FE1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E76FE1" w:rsidRDefault="00E76FE1" w:rsidP="00E76FE1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E76FE1" w:rsidRDefault="00E76FE1" w:rsidP="00E76FE1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E76FE1" w:rsidRDefault="00E76FE1" w:rsidP="00E76FE1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E76FE1" w:rsidRDefault="00E76FE1" w:rsidP="00E76FE1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 ช่างก่อสร้าง</w:t>
      </w:r>
    </w:p>
    <w:p w:rsidR="00E76FE1" w:rsidRDefault="00E76FE1" w:rsidP="00E76FE1">
      <w:pPr>
        <w:pStyle w:val="a8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E76FE1" w:rsidRDefault="00E76FE1" w:rsidP="00E76FE1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E76FE1" w:rsidRDefault="00E76FE1" w:rsidP="00E76FE1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E76FE1" w:rsidRDefault="00E76FE1" w:rsidP="00E76FE1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E76FE1" w:rsidRDefault="00E76FE1" w:rsidP="00E76FE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21    เดือน   สิงหาคม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E76FE1" w:rsidRDefault="00E76FE1" w:rsidP="00E76FE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E76FE1" w:rsidRDefault="00E76FE1" w:rsidP="00E76FE1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>
      <w:pPr>
        <w:rPr>
          <w:rFonts w:hint="cs"/>
          <w:cs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E76FE1"/>
    <w:rsid w:val="00764396"/>
    <w:rsid w:val="008E059F"/>
    <w:rsid w:val="00E7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E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76FE1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E76FE1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E76FE1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E76FE1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E76FE1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E76FE1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E76FE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E76FE1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E76FE1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E76FE1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E76FE1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E76FE1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E76FE1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E76FE1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E76FE1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3207</Words>
  <Characters>18284</Characters>
  <Application>Microsoft Office Word</Application>
  <DocSecurity>0</DocSecurity>
  <Lines>152</Lines>
  <Paragraphs>42</Paragraphs>
  <ScaleCrop>false</ScaleCrop>
  <Company/>
  <LinksUpToDate>false</LinksUpToDate>
  <CharactersWithSpaces>21449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2014-08-21T05:44:00Z</dcterms:created>
  <dcterms:modified xsi:type="dcterms:W3CDTF">2014-08-21T05:44:00Z</dcterms:modified>
</cp:coreProperties>
</file>