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662" w:rsidRDefault="00286662" w:rsidP="00286662">
      <w:pPr>
        <w:rPr>
          <w:rFonts w:ascii="Angsana New" w:hAnsi="Angsana New"/>
          <w:b/>
          <w:bCs/>
        </w:rPr>
      </w:pPr>
    </w:p>
    <w:p w:rsidR="00286662" w:rsidRDefault="00286662" w:rsidP="00286662">
      <w:pPr>
        <w:jc w:val="center"/>
        <w:rPr>
          <w:rFonts w:ascii="Angsana New" w:hAnsi="Angsana New"/>
          <w:b/>
          <w:bCs/>
        </w:rPr>
      </w:pPr>
    </w:p>
    <w:p w:rsidR="00286662" w:rsidRDefault="00286662" w:rsidP="00286662">
      <w:pPr>
        <w:jc w:val="both"/>
        <w:rPr>
          <w:rFonts w:ascii="Angsana New" w:hAnsi="Angsana New"/>
        </w:rPr>
      </w:pPr>
    </w:p>
    <w:p w:rsidR="00286662" w:rsidRDefault="00286662" w:rsidP="00286662">
      <w:pPr>
        <w:jc w:val="both"/>
        <w:rPr>
          <w:rFonts w:ascii="Angsana New" w:hAnsi="Angsana New"/>
        </w:rPr>
      </w:pPr>
    </w:p>
    <w:p w:rsidR="00286662" w:rsidRDefault="00286662" w:rsidP="00286662">
      <w:pPr>
        <w:jc w:val="both"/>
        <w:rPr>
          <w:rFonts w:ascii="Angsana New" w:hAnsi="Angsana New"/>
        </w:rPr>
      </w:pPr>
    </w:p>
    <w:p w:rsidR="00286662" w:rsidRDefault="00286662" w:rsidP="00286662">
      <w:r>
        <w:t xml:space="preserve">                                                          </w:t>
      </w:r>
    </w:p>
    <w:p w:rsidR="00286662" w:rsidRDefault="00286662" w:rsidP="0028666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286662" w:rsidRPr="004302F8" w:rsidRDefault="00286662" w:rsidP="00286662">
      <w:pPr>
        <w:pStyle w:val="a8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4302F8">
        <w:rPr>
          <w:rFonts w:ascii="Angsana New" w:hAnsi="Angsana New" w:cs="Angsana New"/>
          <w:b/>
          <w:bCs/>
          <w:sz w:val="36"/>
          <w:szCs w:val="36"/>
          <w:cs/>
        </w:rPr>
        <w:t>เรื่อง  สอ</w:t>
      </w:r>
      <w:r>
        <w:rPr>
          <w:rFonts w:ascii="Angsana New" w:hAnsi="Angsana New" w:cs="Angsana New"/>
          <w:b/>
          <w:bCs/>
          <w:sz w:val="36"/>
          <w:szCs w:val="36"/>
          <w:cs/>
        </w:rPr>
        <w:t>บราคาจ้างโครงการจ้างเหมา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ซ่อมแซมถนนคอนกรีตเสริมเหล็กสายข่อยม้า   -  ชะมวง  พร้อมซ่อมแซมพนังกั้นน้ำและกำแพงกันดินปากท่อ  หมู่ที่  8</w:t>
      </w:r>
    </w:p>
    <w:p w:rsidR="00286662" w:rsidRDefault="00286662" w:rsidP="00286662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286662" w:rsidRDefault="00286662" w:rsidP="00286662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 w:hint="cs"/>
          <w:sz w:val="32"/>
          <w:szCs w:val="32"/>
          <w:cs/>
        </w:rPr>
        <w:tab/>
        <w:t xml:space="preserve">           </w:t>
      </w:r>
      <w:r w:rsidRPr="004302F8">
        <w:rPr>
          <w:rFonts w:ascii="Angsana New" w:hAnsi="Angsana New"/>
          <w:sz w:val="32"/>
          <w:szCs w:val="32"/>
          <w:cs/>
        </w:rPr>
        <w:t xml:space="preserve">ด้วยเทศบาลตำบลหนองพ้อ 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 w:rsidRPr="004302F8">
        <w:rPr>
          <w:rFonts w:ascii="Angsana New" w:hAnsi="Angsana New"/>
          <w:sz w:val="32"/>
          <w:szCs w:val="32"/>
          <w:cs/>
        </w:rPr>
        <w:t>มีความประสงค์จะสอบราคาจ้าง</w:t>
      </w:r>
      <w:r w:rsidRPr="00577F44">
        <w:rPr>
          <w:rFonts w:ascii="Angsana New" w:hAnsi="Angsana New" w:hint="cs"/>
          <w:sz w:val="32"/>
          <w:szCs w:val="32"/>
          <w:cs/>
        </w:rPr>
        <w:t>โครงการ</w:t>
      </w:r>
      <w:r>
        <w:rPr>
          <w:rFonts w:ascii="Angsana New" w:hAnsi="Angsana New" w:hint="cs"/>
          <w:sz w:val="32"/>
          <w:szCs w:val="32"/>
          <w:cs/>
        </w:rPr>
        <w:t>จ้างเหมา</w:t>
      </w:r>
      <w:r w:rsidRPr="00577F44">
        <w:rPr>
          <w:rFonts w:ascii="Angsana New" w:hAnsi="Angsana New" w:hint="cs"/>
          <w:sz w:val="32"/>
          <w:szCs w:val="32"/>
          <w:cs/>
        </w:rPr>
        <w:t>ซ่อมแซมถนนคอนกรีตเสริมเหล็กสายข่อยม้า  -  ชะมวง  พร้อมซ่อมแซมพนังกั้นน้ำและกำแพงกันดินปากท่อ  หมู่ที่ 8</w:t>
      </w:r>
      <w:r w:rsidRPr="00577F44">
        <w:rPr>
          <w:rFonts w:ascii="Angsana New" w:hAnsi="Angsana New"/>
          <w:sz w:val="32"/>
          <w:szCs w:val="32"/>
        </w:rPr>
        <w:t xml:space="preserve">   </w:t>
      </w:r>
      <w:r>
        <w:rPr>
          <w:rFonts w:ascii="Angsana New" w:hAnsi="Angsana New" w:hint="cs"/>
          <w:sz w:val="32"/>
          <w:szCs w:val="32"/>
          <w:cs/>
        </w:rPr>
        <w:t>รายละเอียดตามแบบแปลนของเทศบาลตำบลหนองพ้อกำหนด</w:t>
      </w:r>
    </w:p>
    <w:p w:rsidR="00286662" w:rsidRPr="00577F44" w:rsidRDefault="00286662" w:rsidP="00286662">
      <w:pPr>
        <w:ind w:firstLine="720"/>
        <w:jc w:val="both"/>
        <w:rPr>
          <w:rFonts w:ascii="Angsana New" w:hAnsi="Angsana New"/>
          <w:sz w:val="32"/>
          <w:szCs w:val="32"/>
        </w:rPr>
      </w:pPr>
      <w:r w:rsidRPr="00577F44">
        <w:rPr>
          <w:rFonts w:ascii="Angsana New" w:hAnsi="Angsana New" w:hint="cs"/>
          <w:sz w:val="32"/>
          <w:szCs w:val="32"/>
          <w:cs/>
        </w:rPr>
        <w:t xml:space="preserve">            ง</w:t>
      </w:r>
      <w:r w:rsidRPr="00577F44">
        <w:rPr>
          <w:rFonts w:ascii="Angsana New" w:hAnsi="Angsana New"/>
          <w:sz w:val="32"/>
          <w:szCs w:val="32"/>
          <w:cs/>
        </w:rPr>
        <w:t xml:space="preserve">บประมาณตั้งไว้   </w:t>
      </w:r>
      <w:r w:rsidRPr="00577F44">
        <w:rPr>
          <w:rFonts w:ascii="Angsana New" w:hAnsi="Angsana New" w:hint="cs"/>
          <w:sz w:val="32"/>
          <w:szCs w:val="32"/>
          <w:cs/>
        </w:rPr>
        <w:t xml:space="preserve"> 190</w:t>
      </w:r>
      <w:r w:rsidRPr="00577F44">
        <w:rPr>
          <w:rFonts w:ascii="Angsana New" w:hAnsi="Angsana New"/>
          <w:sz w:val="32"/>
          <w:szCs w:val="32"/>
          <w:cs/>
        </w:rPr>
        <w:t>,000  บาท  (เงิน</w:t>
      </w:r>
      <w:r w:rsidRPr="00577F44">
        <w:rPr>
          <w:rFonts w:ascii="Angsana New" w:hAnsi="Angsana New" w:hint="cs"/>
          <w:sz w:val="32"/>
          <w:szCs w:val="32"/>
          <w:cs/>
        </w:rPr>
        <w:t>หนึ่งแสนเก้าหมื่น</w:t>
      </w:r>
      <w:r w:rsidRPr="00577F44">
        <w:rPr>
          <w:rFonts w:ascii="Angsana New" w:hAnsi="Angsana New"/>
          <w:sz w:val="32"/>
          <w:szCs w:val="32"/>
          <w:cs/>
        </w:rPr>
        <w:t>บาทถ้วน)</w:t>
      </w:r>
      <w:r w:rsidRPr="00577F44">
        <w:rPr>
          <w:rFonts w:ascii="Angsana New" w:hAnsi="Angsana New"/>
          <w:sz w:val="32"/>
          <w:szCs w:val="32"/>
        </w:rPr>
        <w:tab/>
      </w:r>
    </w:p>
    <w:p w:rsidR="00286662" w:rsidRPr="00577F44" w:rsidRDefault="00286662" w:rsidP="00286662">
      <w:pPr>
        <w:ind w:firstLine="720"/>
        <w:rPr>
          <w:rFonts w:ascii="Angsana New" w:hAnsi="Angsana New"/>
          <w:sz w:val="32"/>
          <w:szCs w:val="32"/>
          <w:cs/>
        </w:rPr>
      </w:pPr>
      <w:r>
        <w:rPr>
          <w:sz w:val="32"/>
          <w:szCs w:val="32"/>
          <w:cs/>
        </w:rPr>
        <w:t xml:space="preserve">      </w:t>
      </w:r>
      <w:r>
        <w:rPr>
          <w:rFonts w:hint="cs"/>
          <w:sz w:val="32"/>
          <w:szCs w:val="32"/>
          <w:cs/>
        </w:rPr>
        <w:t xml:space="preserve">     </w:t>
      </w:r>
      <w:r>
        <w:rPr>
          <w:sz w:val="32"/>
          <w:szCs w:val="32"/>
          <w:cs/>
        </w:rPr>
        <w:t xml:space="preserve">ราคากลาง     </w:t>
      </w:r>
      <w:r>
        <w:rPr>
          <w:rFonts w:ascii="Angsana New" w:hAnsi="Angsana New" w:hint="cs"/>
          <w:sz w:val="32"/>
          <w:szCs w:val="32"/>
          <w:cs/>
        </w:rPr>
        <w:t>190</w:t>
      </w:r>
      <w:r>
        <w:rPr>
          <w:rFonts w:ascii="Angsana New" w:hAnsi="Angsana New"/>
          <w:sz w:val="32"/>
          <w:szCs w:val="32"/>
          <w:cs/>
        </w:rPr>
        <w:t>,000  บาท  (เงิน</w:t>
      </w:r>
      <w:r>
        <w:rPr>
          <w:rFonts w:ascii="Angsana New" w:hAnsi="Angsana New" w:hint="cs"/>
          <w:sz w:val="32"/>
          <w:szCs w:val="32"/>
          <w:cs/>
        </w:rPr>
        <w:t>หนึ่งแสนเก้าหมื่น</w:t>
      </w:r>
      <w:r>
        <w:rPr>
          <w:rFonts w:ascii="Angsana New" w:hAnsi="Angsana New"/>
          <w:sz w:val="32"/>
          <w:szCs w:val="32"/>
          <w:cs/>
        </w:rPr>
        <w:t>บาทถ้วน</w:t>
      </w:r>
      <w:r w:rsidRPr="00577F44">
        <w:rPr>
          <w:rFonts w:ascii="Angsana New" w:hAnsi="Angsana New"/>
          <w:sz w:val="32"/>
          <w:szCs w:val="32"/>
          <w:cs/>
        </w:rPr>
        <w:t>)</w:t>
      </w:r>
      <w:r w:rsidRPr="00577F44">
        <w:rPr>
          <w:rFonts w:ascii="Angsana New" w:hAnsi="Angsana New" w:hint="cs"/>
          <w:sz w:val="32"/>
          <w:szCs w:val="32"/>
          <w:cs/>
        </w:rPr>
        <w:t xml:space="preserve">    </w:t>
      </w:r>
      <w:r w:rsidRPr="00577F44">
        <w:rPr>
          <w:sz w:val="32"/>
          <w:szCs w:val="32"/>
          <w:cs/>
        </w:rPr>
        <w:t>โดยวิธีสอบราคา</w:t>
      </w:r>
    </w:p>
    <w:p w:rsidR="00286662" w:rsidRDefault="00286662" w:rsidP="00286662">
      <w:pPr>
        <w:pStyle w:val="a4"/>
        <w:spacing w:before="240"/>
        <w:jc w:val="left"/>
        <w:rPr>
          <w:rFonts w:hAnsi="Angsana New"/>
          <w:b w:val="0"/>
          <w:bCs w:val="0"/>
          <w:sz w:val="32"/>
          <w:szCs w:val="32"/>
          <w:u w:val="single"/>
        </w:rPr>
      </w:pPr>
      <w:r>
        <w:rPr>
          <w:rFonts w:hAnsi="Angsana New"/>
          <w:b w:val="0"/>
          <w:bCs w:val="0"/>
          <w:sz w:val="32"/>
          <w:szCs w:val="32"/>
          <w:cs/>
        </w:rPr>
        <w:t xml:space="preserve">        </w:t>
      </w:r>
      <w:r>
        <w:rPr>
          <w:rFonts w:hAnsi="Angsana New"/>
          <w:b w:val="0"/>
          <w:bCs w:val="0"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286662" w:rsidRDefault="00286662" w:rsidP="00286662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286662" w:rsidRDefault="00286662" w:rsidP="00286662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286662" w:rsidRDefault="00286662" w:rsidP="00286662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3.  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286662" w:rsidRDefault="00286662" w:rsidP="00286662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4.     มีผลงานก่อสร้างในประเภทเดียวกับงานที่ประกาศสอบราคา ในวงเงินไม่น้อยกว่า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 xml:space="preserve">  95</w:t>
      </w:r>
      <w:r>
        <w:rPr>
          <w:rFonts w:ascii="Angsana New" w:hAnsi="Angsana New" w:cs="Angsana New"/>
          <w:sz w:val="32"/>
          <w:szCs w:val="32"/>
          <w:cs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>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กำหนดดูสถานที่ก่อสร้าง  ณ.สถานที่ก่อสร้าง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กันยายน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255</w:t>
      </w:r>
      <w:r>
        <w:rPr>
          <w:rFonts w:ascii="Angsana New" w:hAnsi="Angsana New" w:cs="Angsana New"/>
          <w:sz w:val="32"/>
          <w:szCs w:val="32"/>
          <w:cs/>
        </w:rPr>
        <w:t xml:space="preserve">7 ระหว่างเวลา </w:t>
      </w:r>
      <w:r>
        <w:rPr>
          <w:rFonts w:ascii="Angsana New" w:hAnsi="Angsana New" w:cs="Angsana New" w:hint="cs"/>
          <w:sz w:val="32"/>
          <w:szCs w:val="32"/>
          <w:cs/>
        </w:rPr>
        <w:t xml:space="preserve"> 10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>
        <w:rPr>
          <w:rFonts w:ascii="Angsana New" w:hAnsi="Angsana New" w:cs="Angsana New"/>
          <w:sz w:val="32"/>
          <w:szCs w:val="32"/>
          <w:cs/>
        </w:rPr>
        <w:t xml:space="preserve">0น. – </w:t>
      </w:r>
      <w:r>
        <w:rPr>
          <w:rFonts w:ascii="Angsana New" w:hAnsi="Angsana New" w:cs="Angsana New" w:hint="cs"/>
          <w:sz w:val="32"/>
          <w:szCs w:val="32"/>
          <w:cs/>
        </w:rPr>
        <w:t>11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 xml:space="preserve">0 น.และกำหนดรับฟังคำชี้แจงรายละเอียดเพิ่มเติมในวันเดียวกัน  เวลา   </w:t>
      </w:r>
      <w:r>
        <w:rPr>
          <w:rFonts w:ascii="Angsana New" w:hAnsi="Angsana New" w:cs="Angsana New" w:hint="cs"/>
          <w:sz w:val="32"/>
          <w:szCs w:val="32"/>
          <w:cs/>
        </w:rPr>
        <w:t>11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>0  น.  เป็นต้นไป  ( ผู้</w:t>
      </w: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/กำหนดยื่น...</w:t>
      </w:r>
    </w:p>
    <w:p w:rsidR="00286662" w:rsidRDefault="00286662" w:rsidP="00286662">
      <w:pPr>
        <w:jc w:val="right"/>
        <w:rPr>
          <w:sz w:val="32"/>
          <w:szCs w:val="32"/>
          <w:lang w:eastAsia="th-TH"/>
        </w:rPr>
      </w:pPr>
    </w:p>
    <w:p w:rsidR="00286662" w:rsidRDefault="00286662" w:rsidP="00286662">
      <w:pPr>
        <w:jc w:val="center"/>
        <w:rPr>
          <w:cs/>
          <w:lang w:eastAsia="th-TH"/>
        </w:rPr>
      </w:pPr>
      <w:r>
        <w:rPr>
          <w:cs/>
          <w:lang w:eastAsia="th-TH"/>
        </w:rPr>
        <w:t>-2-</w:t>
      </w: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ในวันที่     2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2557   ถึงในวันที่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กันยายน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สำนักงานเทศบาลตำบลหนองพ้อ    </w:t>
      </w:r>
      <w:r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4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กันยายน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2557 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286662" w:rsidRDefault="00286662" w:rsidP="00286662">
      <w:pPr>
        <w:pStyle w:val="a8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กันยายน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   ณ  ศูนย์รวมข้อมูลข่าวสารการจัดซื้อหรือการจัดจ้างอำเภอควนขนุน     จังหวัดพัทลุง     ตั้งแต่เวลา    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286662" w:rsidRDefault="00286662" w:rsidP="00286662">
      <w:pPr>
        <w:spacing w:before="240"/>
        <w:ind w:firstLine="720"/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  ในราคาชุดละ   </w:t>
      </w:r>
      <w:r>
        <w:rPr>
          <w:rFonts w:ascii="Angsana New" w:hAnsi="Angsana New" w:hint="cs"/>
          <w:sz w:val="32"/>
          <w:szCs w:val="32"/>
          <w:cs/>
        </w:rPr>
        <w:t>5</w:t>
      </w:r>
      <w:r>
        <w:rPr>
          <w:rFonts w:ascii="Angsana New" w:hAnsi="Angsana New"/>
          <w:sz w:val="32"/>
          <w:szCs w:val="32"/>
          <w:cs/>
        </w:rPr>
        <w:t>00.- บาท  (เงิน</w:t>
      </w:r>
      <w:r>
        <w:rPr>
          <w:rFonts w:ascii="Angsana New" w:hAnsi="Angsana New" w:hint="cs"/>
          <w:sz w:val="32"/>
          <w:szCs w:val="32"/>
          <w:cs/>
        </w:rPr>
        <w:t>ห้าร้อย</w:t>
      </w:r>
      <w:r>
        <w:rPr>
          <w:rFonts w:ascii="Angsana New" w:hAnsi="Angsana New"/>
          <w:sz w:val="32"/>
          <w:szCs w:val="32"/>
          <w:cs/>
        </w:rPr>
        <w:t>บาทถ้วน)    ได้ที่  กองคลัง  สำนักงานเทศบาลตำบลหนองพ้อ   อำเภอควนขนุน  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   </w:t>
      </w:r>
      <w:r>
        <w:rPr>
          <w:rFonts w:ascii="Angsana New" w:hAnsi="Angsana New" w:hint="cs"/>
          <w:b/>
          <w:bCs/>
          <w:sz w:val="32"/>
          <w:szCs w:val="32"/>
          <w:cs/>
        </w:rPr>
        <w:t>21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hint="cs"/>
          <w:b/>
          <w:bCs/>
          <w:sz w:val="32"/>
          <w:szCs w:val="32"/>
          <w:cs/>
        </w:rPr>
        <w:t>สิงหาคม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พ.ศ. 2557     ถึง ในวันที่    </w:t>
      </w:r>
      <w:r>
        <w:rPr>
          <w:rFonts w:ascii="Angsana New" w:hAnsi="Angsana New" w:hint="cs"/>
          <w:b/>
          <w:bCs/>
          <w:sz w:val="32"/>
          <w:szCs w:val="32"/>
          <w:cs/>
        </w:rPr>
        <w:t>3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>กันยายน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57  </w:t>
      </w:r>
      <w:r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 xml:space="preserve">:  </w:t>
      </w:r>
      <w:hyperlink r:id="rId5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/>
          </w:rPr>
          <w:t xml:space="preserve">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กรมบัญชีกลางที่เวบไซต์ศูนย์ข้อมูลจัดซื้อจัดจ้างภาครัฐ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  <w:sz w:val="32"/>
          <w:szCs w:val="32"/>
        </w:rPr>
        <w:t>www.gprocurement.go.th</w:t>
      </w:r>
      <w:r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286662" w:rsidRDefault="00286662" w:rsidP="00286662">
      <w:pPr>
        <w:spacing w:before="240"/>
        <w:ind w:firstLine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ประกาศ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  21    เดือน   สิงหาคม   พ</w:t>
      </w:r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  25</w:t>
      </w:r>
      <w:r>
        <w:rPr>
          <w:rFonts w:asciiTheme="majorBidi" w:hAnsiTheme="majorBidi" w:cstheme="majorBidi" w:hint="cs"/>
          <w:sz w:val="32"/>
          <w:szCs w:val="32"/>
          <w:cs/>
        </w:rPr>
        <w:t>57</w:t>
      </w:r>
    </w:p>
    <w:p w:rsidR="00286662" w:rsidRDefault="00286662" w:rsidP="00286662">
      <w:pPr>
        <w:pStyle w:val="a8"/>
      </w:pPr>
    </w:p>
    <w:p w:rsidR="00286662" w:rsidRDefault="00286662" w:rsidP="00286662">
      <w:pPr>
        <w:pStyle w:val="a8"/>
        <w:rPr>
          <w:cs/>
        </w:rPr>
      </w:pPr>
    </w:p>
    <w:p w:rsidR="00286662" w:rsidRDefault="00286662" w:rsidP="00286662">
      <w:pPr>
        <w:pStyle w:val="a8"/>
      </w:pPr>
    </w:p>
    <w:p w:rsidR="00286662" w:rsidRDefault="00286662" w:rsidP="00286662">
      <w:pPr>
        <w:pStyle w:val="a8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นายสุพัฒน์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นายกเทศมนตรีตำบลหนองพ้อ</w:t>
      </w: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เอกสารสอบราคาจ้าง  เลขที่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15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286662" w:rsidRPr="004302F8" w:rsidRDefault="00286662" w:rsidP="00286662">
      <w:pPr>
        <w:pStyle w:val="a8"/>
        <w:jc w:val="center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</w:t>
      </w:r>
      <w:r>
        <w:rPr>
          <w:rFonts w:ascii="Angsana New" w:hAnsi="Angsana New" w:cs="Angsana New"/>
          <w:b/>
          <w:bCs/>
          <w:sz w:val="36"/>
          <w:szCs w:val="36"/>
          <w:cs/>
        </w:rPr>
        <w:t>โครงการจ้างเหมา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ซ่อมแซมถนนคอนกรีตเสริมเหล็กสายข่อยม้า   -  ชะมวง  พร้อมซ่อมแซมพนังกั้นน้ำและกำแพงกันดินปากท่อ  หมู่ที่  8</w:t>
      </w:r>
    </w:p>
    <w:p w:rsidR="00286662" w:rsidRDefault="00286662" w:rsidP="00286662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286662" w:rsidRDefault="00286662" w:rsidP="00286662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2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1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เดือน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สิงหาคม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พ</w:t>
      </w:r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>
        <w:rPr>
          <w:rFonts w:asciiTheme="majorBidi" w:hAnsiTheme="majorBidi" w:cstheme="majorBidi"/>
          <w:b/>
          <w:bCs/>
          <w:sz w:val="36"/>
          <w:szCs w:val="36"/>
        </w:rPr>
        <w:t>. 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286662" w:rsidRDefault="00286662" w:rsidP="00286662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286662" w:rsidRDefault="00286662" w:rsidP="00286662">
      <w:pPr>
        <w:jc w:val="both"/>
        <w:rPr>
          <w:rFonts w:ascii="Angsana New" w:hAnsi="Angsana New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516BCA">
        <w:rPr>
          <w:rFonts w:asciiTheme="majorBidi" w:hAnsiTheme="majorBidi" w:cstheme="majorBidi"/>
          <w:sz w:val="32"/>
          <w:szCs w:val="32"/>
          <w:cs/>
        </w:rPr>
        <w:t xml:space="preserve">      </w:t>
      </w:r>
      <w:r w:rsidRPr="00516BCA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16BCA">
        <w:rPr>
          <w:rFonts w:asciiTheme="majorBidi" w:hAnsiTheme="majorBidi" w:cstheme="majorBidi"/>
          <w:sz w:val="32"/>
          <w:szCs w:val="32"/>
          <w:cs/>
        </w:rPr>
        <w:t xml:space="preserve">  ด้วยเทศบาลตำบลหนองพ้อ  ซึ่งต่อไปนี้เรียกว่า เทศบาลตำบล  มีความประสงค์</w:t>
      </w:r>
      <w:r w:rsidRPr="00516BCA">
        <w:rPr>
          <w:rFonts w:ascii="Angsana New" w:hAnsi="Angsana New"/>
          <w:sz w:val="32"/>
          <w:szCs w:val="32"/>
          <w:cs/>
        </w:rPr>
        <w:t>จะสอบราคาจ้าง</w:t>
      </w:r>
      <w:r w:rsidRPr="00577F44">
        <w:rPr>
          <w:rFonts w:ascii="Angsana New" w:hAnsi="Angsana New" w:hint="cs"/>
          <w:sz w:val="32"/>
          <w:szCs w:val="32"/>
          <w:cs/>
        </w:rPr>
        <w:t>โครงการ</w:t>
      </w:r>
      <w:r>
        <w:rPr>
          <w:rFonts w:ascii="Angsana New" w:hAnsi="Angsana New" w:hint="cs"/>
          <w:sz w:val="32"/>
          <w:szCs w:val="32"/>
          <w:cs/>
        </w:rPr>
        <w:t>จ้างเหมา</w:t>
      </w:r>
      <w:r w:rsidRPr="00577F44">
        <w:rPr>
          <w:rFonts w:ascii="Angsana New" w:hAnsi="Angsana New" w:hint="cs"/>
          <w:sz w:val="32"/>
          <w:szCs w:val="32"/>
          <w:cs/>
        </w:rPr>
        <w:t>ซ่อมแซมถนนคอนกรีตเสริมเหล็กสายข่อยม้า  -  ชะมวง  พร้อมซ่อมแซมพนังกั้นน้ำและกำแพงกันดินปากท่อ  หมู่ที่ 8</w:t>
      </w:r>
      <w:r w:rsidRPr="00577F44">
        <w:rPr>
          <w:rFonts w:ascii="Angsana New" w:hAnsi="Angsana New"/>
          <w:sz w:val="32"/>
          <w:szCs w:val="32"/>
        </w:rPr>
        <w:t xml:space="preserve">   </w:t>
      </w:r>
      <w:r>
        <w:rPr>
          <w:rFonts w:ascii="Angsana New" w:hAnsi="Angsana New" w:hint="cs"/>
          <w:sz w:val="32"/>
          <w:szCs w:val="32"/>
          <w:cs/>
        </w:rPr>
        <w:t>รายละเอียดตามแบบแปลนของเทศบาลตำบลหนองพ้อกำหนด</w:t>
      </w:r>
    </w:p>
    <w:p w:rsidR="00286662" w:rsidRPr="00577F44" w:rsidRDefault="00286662" w:rsidP="00286662">
      <w:pPr>
        <w:ind w:firstLine="720"/>
        <w:jc w:val="both"/>
        <w:rPr>
          <w:rFonts w:ascii="Angsana New" w:hAnsi="Angsana New"/>
          <w:sz w:val="32"/>
          <w:szCs w:val="32"/>
        </w:rPr>
      </w:pPr>
      <w:r w:rsidRPr="00577F44">
        <w:rPr>
          <w:rFonts w:ascii="Angsana New" w:hAnsi="Angsana New" w:hint="cs"/>
          <w:sz w:val="32"/>
          <w:szCs w:val="32"/>
          <w:cs/>
        </w:rPr>
        <w:t xml:space="preserve">            ง</w:t>
      </w:r>
      <w:r w:rsidRPr="00577F44">
        <w:rPr>
          <w:rFonts w:ascii="Angsana New" w:hAnsi="Angsana New"/>
          <w:sz w:val="32"/>
          <w:szCs w:val="32"/>
          <w:cs/>
        </w:rPr>
        <w:t xml:space="preserve">บประมาณตั้งไว้   </w:t>
      </w:r>
      <w:r w:rsidRPr="00577F44">
        <w:rPr>
          <w:rFonts w:ascii="Angsana New" w:hAnsi="Angsana New" w:hint="cs"/>
          <w:sz w:val="32"/>
          <w:szCs w:val="32"/>
          <w:cs/>
        </w:rPr>
        <w:t xml:space="preserve"> 190</w:t>
      </w:r>
      <w:r w:rsidRPr="00577F44">
        <w:rPr>
          <w:rFonts w:ascii="Angsana New" w:hAnsi="Angsana New"/>
          <w:sz w:val="32"/>
          <w:szCs w:val="32"/>
          <w:cs/>
        </w:rPr>
        <w:t>,000  บาท  (เงิน</w:t>
      </w:r>
      <w:r w:rsidRPr="00577F44">
        <w:rPr>
          <w:rFonts w:ascii="Angsana New" w:hAnsi="Angsana New" w:hint="cs"/>
          <w:sz w:val="32"/>
          <w:szCs w:val="32"/>
          <w:cs/>
        </w:rPr>
        <w:t>หนึ่งแสนเก้าหมื่น</w:t>
      </w:r>
      <w:r w:rsidRPr="00577F44">
        <w:rPr>
          <w:rFonts w:ascii="Angsana New" w:hAnsi="Angsana New"/>
          <w:sz w:val="32"/>
          <w:szCs w:val="32"/>
          <w:cs/>
        </w:rPr>
        <w:t>บาทถ้วน)</w:t>
      </w:r>
      <w:r w:rsidRPr="00577F44">
        <w:rPr>
          <w:rFonts w:ascii="Angsana New" w:hAnsi="Angsana New"/>
          <w:sz w:val="32"/>
          <w:szCs w:val="32"/>
        </w:rPr>
        <w:tab/>
      </w:r>
    </w:p>
    <w:p w:rsidR="00286662" w:rsidRDefault="00286662" w:rsidP="00286662">
      <w:pPr>
        <w:ind w:firstLine="720"/>
        <w:rPr>
          <w:rFonts w:ascii="Angsana New" w:hAnsi="Angsana New"/>
          <w:sz w:val="32"/>
          <w:szCs w:val="32"/>
        </w:rPr>
      </w:pPr>
      <w:r>
        <w:rPr>
          <w:sz w:val="32"/>
          <w:szCs w:val="32"/>
          <w:cs/>
        </w:rPr>
        <w:t xml:space="preserve">      </w:t>
      </w:r>
      <w:r>
        <w:rPr>
          <w:rFonts w:hint="cs"/>
          <w:sz w:val="32"/>
          <w:szCs w:val="32"/>
          <w:cs/>
        </w:rPr>
        <w:t xml:space="preserve">     </w:t>
      </w:r>
      <w:r>
        <w:rPr>
          <w:sz w:val="32"/>
          <w:szCs w:val="32"/>
          <w:cs/>
        </w:rPr>
        <w:t xml:space="preserve">ราคากลาง     </w:t>
      </w:r>
      <w:r>
        <w:rPr>
          <w:rFonts w:ascii="Angsana New" w:hAnsi="Angsana New" w:hint="cs"/>
          <w:sz w:val="32"/>
          <w:szCs w:val="32"/>
          <w:cs/>
        </w:rPr>
        <w:t>190</w:t>
      </w:r>
      <w:r>
        <w:rPr>
          <w:rFonts w:ascii="Angsana New" w:hAnsi="Angsana New"/>
          <w:sz w:val="32"/>
          <w:szCs w:val="32"/>
          <w:cs/>
        </w:rPr>
        <w:t>,000  บาท  (เงิน</w:t>
      </w:r>
      <w:r>
        <w:rPr>
          <w:rFonts w:ascii="Angsana New" w:hAnsi="Angsana New" w:hint="cs"/>
          <w:sz w:val="32"/>
          <w:szCs w:val="32"/>
          <w:cs/>
        </w:rPr>
        <w:t>หนึ่งแสนเก้าหมื่น</w:t>
      </w:r>
      <w:r>
        <w:rPr>
          <w:rFonts w:ascii="Angsana New" w:hAnsi="Angsana New"/>
          <w:sz w:val="32"/>
          <w:szCs w:val="32"/>
          <w:cs/>
        </w:rPr>
        <w:t>บาทถ้วน</w:t>
      </w:r>
      <w:r w:rsidRPr="00577F44">
        <w:rPr>
          <w:rFonts w:ascii="Angsana New" w:hAnsi="Angsana New"/>
          <w:sz w:val="32"/>
          <w:szCs w:val="32"/>
          <w:cs/>
        </w:rPr>
        <w:t>)</w:t>
      </w:r>
      <w:r w:rsidRPr="00577F44">
        <w:rPr>
          <w:rFonts w:ascii="Angsana New" w:hAnsi="Angsana New" w:hint="cs"/>
          <w:sz w:val="32"/>
          <w:szCs w:val="32"/>
          <w:cs/>
        </w:rPr>
        <w:t xml:space="preserve">   </w:t>
      </w:r>
    </w:p>
    <w:p w:rsidR="00286662" w:rsidRPr="00D85087" w:rsidRDefault="00286662" w:rsidP="00286662">
      <w:pPr>
        <w:spacing w:before="240"/>
        <w:ind w:firstLine="720"/>
        <w:rPr>
          <w:rFonts w:ascii="Angsana New" w:hAnsi="Angsana New"/>
          <w:b/>
          <w:bCs/>
          <w:sz w:val="32"/>
          <w:szCs w:val="32"/>
        </w:rPr>
      </w:pPr>
      <w:r w:rsidRPr="00D85087">
        <w:rPr>
          <w:rFonts w:ascii="Angsana New" w:hAnsi="Angsana New"/>
          <w:b/>
          <w:bCs/>
          <w:sz w:val="32"/>
          <w:szCs w:val="32"/>
        </w:rPr>
        <w:t xml:space="preserve">1.   </w:t>
      </w:r>
      <w:r w:rsidRPr="00D85087">
        <w:rPr>
          <w:rFonts w:ascii="Angsana New" w:hAnsi="Angsana New" w:hint="cs"/>
          <w:b/>
          <w:bCs/>
          <w:sz w:val="32"/>
          <w:szCs w:val="32"/>
          <w:cs/>
        </w:rPr>
        <w:t xml:space="preserve">เอกสารแนบท้ายเอกสารสอบราคา </w:t>
      </w:r>
    </w:p>
    <w:p w:rsidR="00286662" w:rsidRDefault="00286662" w:rsidP="00286662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286662" w:rsidRDefault="00286662" w:rsidP="00286662">
      <w:pPr>
        <w:pStyle w:val="a8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286662" w:rsidRDefault="00286662" w:rsidP="00286662">
      <w:pPr>
        <w:pStyle w:val="a8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286662" w:rsidRDefault="00286662" w:rsidP="00286662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286662" w:rsidRDefault="00286662" w:rsidP="00286662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286662" w:rsidRDefault="00286662" w:rsidP="00286662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286662" w:rsidRDefault="00286662" w:rsidP="00286662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286662" w:rsidRDefault="00286662" w:rsidP="00286662">
      <w:pPr>
        <w:pStyle w:val="a8"/>
        <w:numPr>
          <w:ilvl w:val="1"/>
          <w:numId w:val="3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286662" w:rsidRDefault="00286662" w:rsidP="00286662">
      <w:pPr>
        <w:pStyle w:val="a8"/>
        <w:numPr>
          <w:ilvl w:val="0"/>
          <w:numId w:val="4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บัญชีเอกสารส่วนที่ 1</w:t>
      </w:r>
    </w:p>
    <w:p w:rsidR="00286662" w:rsidRDefault="00286662" w:rsidP="00286662">
      <w:pPr>
        <w:pStyle w:val="a8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286662" w:rsidRDefault="00286662" w:rsidP="00286662">
      <w:pPr>
        <w:pStyle w:val="a8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286662" w:rsidRDefault="00286662" w:rsidP="00286662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lastRenderedPageBreak/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286662" w:rsidRDefault="00286662" w:rsidP="00286662">
      <w:pPr>
        <w:pStyle w:val="6"/>
        <w:ind w:left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286662" w:rsidRDefault="00286662" w:rsidP="00286662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286662" w:rsidRDefault="00286662" w:rsidP="00286662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>95</w:t>
      </w:r>
      <w:r>
        <w:rPr>
          <w:rFonts w:ascii="Angsana New" w:hAnsi="Angsana New" w:cs="Angsana New"/>
          <w:sz w:val="32"/>
          <w:szCs w:val="32"/>
          <w:cs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>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286662" w:rsidRDefault="00286662" w:rsidP="00286662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tabs>
          <w:tab w:val="left" w:pos="930"/>
        </w:tabs>
        <w:jc w:val="right"/>
        <w:rPr>
          <w:sz w:val="32"/>
          <w:szCs w:val="32"/>
          <w:lang w:eastAsia="th-TH"/>
        </w:rPr>
      </w:pPr>
      <w:r>
        <w:rPr>
          <w:cs/>
          <w:lang w:eastAsia="th-TH"/>
        </w:rPr>
        <w:tab/>
      </w:r>
      <w:r>
        <w:rPr>
          <w:sz w:val="32"/>
          <w:szCs w:val="32"/>
          <w:cs/>
          <w:lang w:eastAsia="th-TH"/>
        </w:rPr>
        <w:t>/2.5ไม่เป็น..</w:t>
      </w:r>
    </w:p>
    <w:p w:rsidR="00286662" w:rsidRDefault="00286662" w:rsidP="00286662">
      <w:pPr>
        <w:tabs>
          <w:tab w:val="left" w:pos="930"/>
        </w:tabs>
        <w:jc w:val="center"/>
        <w:rPr>
          <w:sz w:val="32"/>
          <w:szCs w:val="32"/>
          <w:cs/>
          <w:lang w:eastAsia="th-TH"/>
        </w:rPr>
      </w:pPr>
      <w:r>
        <w:rPr>
          <w:sz w:val="32"/>
          <w:szCs w:val="32"/>
          <w:cs/>
          <w:lang w:eastAsia="th-TH"/>
        </w:rPr>
        <w:t>-2-</w:t>
      </w: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   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286662" w:rsidRDefault="00286662" w:rsidP="00286662">
      <w:pPr>
        <w:pStyle w:val="a8"/>
        <w:spacing w:before="24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286662" w:rsidRDefault="00286662" w:rsidP="00286662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286662" w:rsidRDefault="00286662" w:rsidP="00286662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286662" w:rsidRDefault="00286662" w:rsidP="00286662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286662" w:rsidRDefault="00286662" w:rsidP="00286662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286662" w:rsidRDefault="00286662" w:rsidP="00286662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286662" w:rsidRDefault="00286662" w:rsidP="00286662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286662" w:rsidRDefault="00286662" w:rsidP="00286662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286662" w:rsidRDefault="00286662" w:rsidP="00286662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</w:t>
      </w:r>
      <w:r>
        <w:rPr>
          <w:rFonts w:hAnsi="Angsana New" w:hint="cs"/>
          <w:cs/>
        </w:rPr>
        <w:lastRenderedPageBreak/>
        <w:t xml:space="preserve">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286662" w:rsidRDefault="00286662" w:rsidP="00286662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286662" w:rsidRDefault="00286662" w:rsidP="00286662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286662" w:rsidRDefault="00286662" w:rsidP="00286662">
      <w:pPr>
        <w:pStyle w:val="a8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286662" w:rsidRDefault="00286662" w:rsidP="00286662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286662" w:rsidRDefault="00286662" w:rsidP="0028666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286662" w:rsidRDefault="00286662" w:rsidP="00286662">
      <w:pPr>
        <w:pStyle w:val="a8"/>
        <w:numPr>
          <w:ilvl w:val="1"/>
          <w:numId w:val="7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286662" w:rsidRDefault="00286662" w:rsidP="00286662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/4.</w:t>
      </w:r>
      <w:r>
        <w:rPr>
          <w:rFonts w:ascii="Angsana New" w:hAnsi="Angsana New" w:cs="Angsana New" w:hint="cs"/>
          <w:sz w:val="32"/>
          <w:szCs w:val="32"/>
          <w:cs/>
        </w:rPr>
        <w:t>การ...</w:t>
      </w:r>
    </w:p>
    <w:p w:rsidR="00286662" w:rsidRDefault="00286662" w:rsidP="00286662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-3-</w:t>
      </w:r>
    </w:p>
    <w:p w:rsidR="00286662" w:rsidRDefault="00286662" w:rsidP="00286662">
      <w:pPr>
        <w:pStyle w:val="a8"/>
        <w:jc w:val="center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pStyle w:val="a8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286662" w:rsidRDefault="00286662" w:rsidP="00286662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286662" w:rsidRDefault="00286662" w:rsidP="00286662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286662" w:rsidRDefault="00286662" w:rsidP="00286662">
      <w:pPr>
        <w:pStyle w:val="a8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286662" w:rsidRDefault="00286662" w:rsidP="00286662">
      <w:pPr>
        <w:pStyle w:val="a8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ราคาที่เสนอจะต้องเสนอกำหนดยืนราคาไม่น้อยกว่า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60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286662" w:rsidRDefault="00286662" w:rsidP="00286662">
      <w:pPr>
        <w:pStyle w:val="a8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ผู้เสนอราคาจะต้องเสนอกำหนดเวลาดำเนินการก่อสร้างแล้วเสร็จไม่เกิน   </w:t>
      </w:r>
      <w:r>
        <w:rPr>
          <w:rFonts w:ascii="Angsana New" w:hAnsi="Angsana New" w:cs="Angsana New" w:hint="cs"/>
          <w:sz w:val="32"/>
          <w:szCs w:val="32"/>
          <w:cs/>
        </w:rPr>
        <w:t>45</w:t>
      </w:r>
      <w:r>
        <w:rPr>
          <w:rFonts w:ascii="Angsana New" w:hAnsi="Angsana New" w:cs="Angsana New"/>
          <w:sz w:val="32"/>
          <w:szCs w:val="32"/>
          <w:cs/>
        </w:rPr>
        <w:t xml:space="preserve">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286662" w:rsidRDefault="00286662" w:rsidP="00286662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286662" w:rsidRDefault="00286662" w:rsidP="00286662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5 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2557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21   สิงหาคม   พ.ศ. 2557   ถึงในวันที่     3    กันยายน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 4    กันยายน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2557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286662" w:rsidRDefault="00286662" w:rsidP="0028666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เมื่อพ้นกำหนดยื่นซองสอบราคาแล้ว  จะไม่รับซองสอบราคาโดยเด็ดขาด  และคณะกรรมการเปิดซองสอบราคาจะ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เปิดซองสอบราคาในวันที่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กันยายน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57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  <w:t>ณ   ศูนย์รวมข้อมูลข่าวสารการจัดซื้อหรือการจัดจ้างอำเภอควนขนุน      จังหวัดพัทลุง     ตั้งแต่เวลา   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</w:p>
    <w:p w:rsidR="00286662" w:rsidRDefault="00286662" w:rsidP="00286662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-4-</w:t>
      </w:r>
    </w:p>
    <w:p w:rsidR="00286662" w:rsidRDefault="00286662" w:rsidP="0028666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286662" w:rsidRDefault="00286662" w:rsidP="0028666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</w:t>
      </w: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286662" w:rsidRDefault="00286662" w:rsidP="0028666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286662" w:rsidRDefault="00286662" w:rsidP="00286662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/6. หลักเกณฑ์...</w:t>
      </w:r>
    </w:p>
    <w:p w:rsidR="00286662" w:rsidRDefault="00286662" w:rsidP="00286662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-5-</w:t>
      </w:r>
    </w:p>
    <w:p w:rsidR="00286662" w:rsidRDefault="00286662" w:rsidP="00286662">
      <w:pPr>
        <w:pStyle w:val="3"/>
        <w:ind w:left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286662" w:rsidRDefault="00286662" w:rsidP="00286662">
      <w:pPr>
        <w:pStyle w:val="a8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 xml:space="preserve">.1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  เทศบาลตำบลหนองพ้อจะพิจารณาตัดสินด้วยราคารวม</w:t>
      </w:r>
    </w:p>
    <w:p w:rsidR="00286662" w:rsidRDefault="00286662" w:rsidP="0028666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</w:t>
      </w:r>
      <w:r>
        <w:rPr>
          <w:rFonts w:ascii="Angsana New" w:hAnsi="Angsana New" w:cs="Angsana New" w:hint="cs"/>
          <w:sz w:val="32"/>
          <w:szCs w:val="32"/>
          <w:cs/>
        </w:rPr>
        <w:lastRenderedPageBreak/>
        <w:t>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286662" w:rsidRDefault="00286662" w:rsidP="0028666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286662" w:rsidRDefault="00286662" w:rsidP="00286662">
      <w:pPr>
        <w:pStyle w:val="a8"/>
        <w:jc w:val="center"/>
        <w:rPr>
          <w:rFonts w:ascii="Angsana New" w:hAnsi="Angsana New" w:cs="Angsana New"/>
          <w:sz w:val="16"/>
          <w:szCs w:val="16"/>
        </w:rPr>
      </w:pPr>
    </w:p>
    <w:p w:rsidR="00286662" w:rsidRDefault="00286662" w:rsidP="00286662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286662" w:rsidRDefault="00286662" w:rsidP="00286662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286662" w:rsidRDefault="00286662" w:rsidP="00286662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286662" w:rsidRDefault="00286662" w:rsidP="00286662">
      <w:pPr>
        <w:pStyle w:val="a8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286662" w:rsidRDefault="00286662" w:rsidP="0028666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 xml:space="preserve">.4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286662" w:rsidRDefault="00286662" w:rsidP="00286662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/6.6 ในกรณี...</w:t>
      </w:r>
    </w:p>
    <w:p w:rsidR="00286662" w:rsidRDefault="00286662" w:rsidP="00286662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t>-6-</w:t>
      </w:r>
    </w:p>
    <w:p w:rsidR="00286662" w:rsidRDefault="00286662" w:rsidP="00286662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286662" w:rsidRDefault="00286662" w:rsidP="0028666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286662" w:rsidRDefault="00286662" w:rsidP="0028666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286662" w:rsidRDefault="00286662" w:rsidP="00286662">
      <w:pPr>
        <w:pStyle w:val="a8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</w:p>
    <w:p w:rsidR="00286662" w:rsidRDefault="00286662" w:rsidP="00286662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หนังสือค้ำประกันของธนาคารภายในประเทศ  ตามแบบหนังสือค้ำประกันของดังระบุในข้อ  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pStyle w:val="a9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286662" w:rsidRDefault="00286662" w:rsidP="00286662">
      <w:pPr>
        <w:pStyle w:val="a9"/>
        <w:spacing w:before="0"/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286662" w:rsidRDefault="00286662" w:rsidP="00286662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lastRenderedPageBreak/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</w:p>
    <w:p w:rsidR="00286662" w:rsidRDefault="00286662" w:rsidP="00286662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-7-</w:t>
      </w: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pStyle w:val="a8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pStyle w:val="a8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286662" w:rsidRDefault="00286662" w:rsidP="00286662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7 จะกำหนดในอัตราร้อยละ</w:t>
      </w:r>
      <w:r>
        <w:rPr>
          <w:rFonts w:ascii="Angsana New" w:hAnsi="Angsana New" w:cs="Angsana New"/>
          <w:sz w:val="32"/>
          <w:szCs w:val="32"/>
        </w:rPr>
        <w:t xml:space="preserve">  0.</w:t>
      </w:r>
      <w:r>
        <w:rPr>
          <w:rFonts w:ascii="Angsana New" w:hAnsi="Angsana New" w:cs="Angsana New" w:hint="cs"/>
          <w:sz w:val="32"/>
          <w:szCs w:val="32"/>
          <w:cs/>
        </w:rPr>
        <w:t>25 ของค่าจ้างตามสัญญาต่อวัน</w:t>
      </w:r>
    </w:p>
    <w:p w:rsidR="00286662" w:rsidRDefault="00286662" w:rsidP="00286662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286662" w:rsidRDefault="00286662" w:rsidP="00286662">
      <w:pPr>
        <w:pStyle w:val="a8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286662" w:rsidRDefault="00286662" w:rsidP="00286662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1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 xml:space="preserve">15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286662" w:rsidRDefault="00286662" w:rsidP="00286662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pStyle w:val="a8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286662" w:rsidRDefault="00286662" w:rsidP="00286662">
      <w:pPr>
        <w:pStyle w:val="7"/>
        <w:spacing w:before="0"/>
        <w:ind w:left="0" w:firstLine="720"/>
        <w:rPr>
          <w:rFonts w:hAnsi="Angsana New"/>
          <w:cs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286662" w:rsidRDefault="00286662" w:rsidP="00286662">
      <w:pPr>
        <w:pStyle w:val="a8"/>
      </w:pPr>
    </w:p>
    <w:p w:rsidR="00286662" w:rsidRDefault="00286662" w:rsidP="00286662">
      <w:pPr>
        <w:pStyle w:val="a6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286662" w:rsidRDefault="00286662" w:rsidP="00286662">
      <w:pPr>
        <w:pStyle w:val="a9"/>
        <w:ind w:left="0" w:firstLine="0"/>
        <w:jc w:val="both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  <w:t xml:space="preserve"> </w:t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ได้มาจากจ่ายขาดเงินสะสมของเทศบาลตำบลหนองพ้อประจำปีงบประมาณ  พ.ศ.2557  ซึ่ง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จ่ายขาดเงินสะสมของเทศบาลตำบลหนองพ้อประจำปีงบประมาณ  พ.ศ.2557 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286662" w:rsidRDefault="00286662" w:rsidP="00286662">
      <w:pPr>
        <w:pStyle w:val="a9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</w:t>
      </w:r>
      <w:r>
        <w:rPr>
          <w:rFonts w:hint="cs"/>
          <w:cs/>
        </w:rPr>
        <w:lastRenderedPageBreak/>
        <w:t xml:space="preserve">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ผู้เสนอราคาซึ่งเป็นรับจ้างจะต้องปฏิบัติตามกฎหมายว่าด้วยการส่งเสริมการพานิชยนาวี ดังนี้ </w:t>
      </w:r>
    </w:p>
    <w:p w:rsidR="00286662" w:rsidRDefault="00286662" w:rsidP="00286662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(1)  แจ้งการสั่งหรือนำสิ่งของดังกล่าวเข้ามาจากต่างประเทศต่อสำนักงานคณะกรรมการส่งเสริมการพานิชยนาวีภายใน  </w:t>
      </w:r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286662" w:rsidRDefault="00286662" w:rsidP="00286662">
      <w:pPr>
        <w:rPr>
          <w:lang w:eastAsia="th-TH"/>
        </w:rPr>
      </w:pPr>
    </w:p>
    <w:p w:rsidR="00286662" w:rsidRDefault="00286662" w:rsidP="00286662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cs/>
          <w:lang w:eastAsia="th-TH"/>
        </w:rPr>
      </w:pPr>
      <w:r>
        <w:rPr>
          <w:cs/>
          <w:lang w:eastAsia="th-TH"/>
        </w:rPr>
        <w:tab/>
      </w:r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(1)แจ้งการ...</w:t>
      </w:r>
    </w:p>
    <w:p w:rsidR="00286662" w:rsidRDefault="00286662" w:rsidP="00286662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t>-8-</w:t>
      </w:r>
    </w:p>
    <w:p w:rsidR="00286662" w:rsidRDefault="00286662" w:rsidP="00286662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เว้นแต่จะได้รับอนุญาตจากสำนักงานคณะกรรมการส่งเสริมการพานิชยนาวี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286662" w:rsidRDefault="00286662" w:rsidP="00286662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ผู้รับจ้างจะต้องรับผิดตามกฎหมายว่าด้วยการส่งเสริมการพาณิชยนาวี </w:t>
      </w:r>
    </w:p>
    <w:p w:rsidR="00286662" w:rsidRDefault="00286662" w:rsidP="0028666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286662" w:rsidRDefault="00286662" w:rsidP="00286662">
      <w:pPr>
        <w:pStyle w:val="a8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286662" w:rsidRDefault="00286662" w:rsidP="00286662">
      <w:pPr>
        <w:pStyle w:val="a8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286662" w:rsidRDefault="00286662" w:rsidP="00286662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ปวช.  ปวส.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286662" w:rsidRDefault="00286662" w:rsidP="00286662">
      <w:pPr>
        <w:pStyle w:val="a8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13.1  </w:t>
      </w:r>
      <w:r>
        <w:rPr>
          <w:rFonts w:ascii="Angsana New" w:hAnsi="Angsana New" w:cs="Angsana New" w:hint="cs"/>
          <w:sz w:val="32"/>
          <w:szCs w:val="32"/>
          <w:cs/>
        </w:rPr>
        <w:t xml:space="preserve">  ช่างก่อสร้าง</w:t>
      </w:r>
    </w:p>
    <w:p w:rsidR="00286662" w:rsidRDefault="00286662" w:rsidP="00286662">
      <w:pPr>
        <w:pStyle w:val="a8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286662" w:rsidRDefault="00286662" w:rsidP="00286662">
      <w:pPr>
        <w:pStyle w:val="a8"/>
        <w:spacing w:before="240"/>
        <w:ind w:firstLine="720"/>
        <w:rPr>
          <w:rFonts w:ascii="Angsana New" w:eastAsia="Angsana New" w:hAnsi="Angsana New" w:cs="Angsana New"/>
          <w:b/>
          <w:bCs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286662" w:rsidRDefault="00286662" w:rsidP="00286662">
      <w:pPr>
        <w:pStyle w:val="a8"/>
        <w:ind w:firstLine="720"/>
        <w:rPr>
          <w:rFonts w:ascii="Angsana New" w:eastAsia="Angsana New" w:hAnsi="Angsana New" w:cs="Angsana New"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286662" w:rsidRDefault="00286662" w:rsidP="00286662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pStyle w:val="2"/>
        <w:rPr>
          <w:rFonts w:ascii="Angsana New" w:hAnsi="Angsana New" w:cs="Angsana New"/>
          <w:b w:val="0"/>
          <w:bCs w:val="0"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286662" w:rsidRDefault="00286662" w:rsidP="00286662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21    เดือน   สิงหาคม 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57</w:t>
      </w:r>
    </w:p>
    <w:p w:rsidR="00286662" w:rsidRDefault="00286662" w:rsidP="00286662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286662" w:rsidRDefault="00286662" w:rsidP="00286662">
      <w:pPr>
        <w:jc w:val="center"/>
        <w:rPr>
          <w:rFonts w:cs="KodchiangUPC"/>
          <w:b/>
          <w:bCs/>
          <w:i/>
          <w:iCs/>
          <w:sz w:val="40"/>
          <w:szCs w:val="40"/>
        </w:rPr>
      </w:pPr>
    </w:p>
    <w:p w:rsidR="00764396" w:rsidRDefault="00764396">
      <w:pPr>
        <w:rPr>
          <w:rFonts w:hint="cs"/>
          <w:cs/>
        </w:rPr>
      </w:pPr>
    </w:p>
    <w:sectPr w:rsidR="00764396" w:rsidSect="007643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286662"/>
    <w:rsid w:val="00286662"/>
    <w:rsid w:val="00764396"/>
    <w:rsid w:val="008E0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662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86662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286662"/>
    <w:rPr>
      <w:i w:val="0"/>
      <w:iCs w:val="0"/>
      <w:color w:val="009933"/>
    </w:rPr>
  </w:style>
  <w:style w:type="paragraph" w:styleId="a4">
    <w:name w:val="Title"/>
    <w:basedOn w:val="a"/>
    <w:link w:val="a5"/>
    <w:qFormat/>
    <w:rsid w:val="00286662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basedOn w:val="a0"/>
    <w:link w:val="a4"/>
    <w:rsid w:val="00286662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6">
    <w:name w:val="Body Text"/>
    <w:basedOn w:val="a"/>
    <w:link w:val="a7"/>
    <w:semiHidden/>
    <w:unhideWhenUsed/>
    <w:rsid w:val="00286662"/>
    <w:rPr>
      <w:rFonts w:ascii="Times New Roman" w:hAnsi="Times New Roman"/>
      <w:sz w:val="32"/>
      <w:szCs w:val="32"/>
      <w:lang w:eastAsia="th-TH"/>
    </w:rPr>
  </w:style>
  <w:style w:type="character" w:customStyle="1" w:styleId="a7">
    <w:name w:val="เนื้อความ อักขระ"/>
    <w:basedOn w:val="a0"/>
    <w:link w:val="a6"/>
    <w:semiHidden/>
    <w:rsid w:val="00286662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8">
    <w:name w:val="ค่าเริ่มต้น"/>
    <w:rsid w:val="00286662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8"/>
    <w:next w:val="a8"/>
    <w:rsid w:val="00286662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8"/>
    <w:next w:val="a8"/>
    <w:rsid w:val="00286662"/>
    <w:pPr>
      <w:keepNext/>
    </w:pPr>
    <w:rPr>
      <w:sz w:val="32"/>
      <w:szCs w:val="32"/>
    </w:rPr>
  </w:style>
  <w:style w:type="paragraph" w:customStyle="1" w:styleId="5">
    <w:name w:val="หัวข้อ 5"/>
    <w:basedOn w:val="a8"/>
    <w:next w:val="a8"/>
    <w:rsid w:val="00286662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8"/>
    <w:next w:val="a8"/>
    <w:rsid w:val="00286662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9">
    <w:name w:val="ระยะเยื้องเนื้อความ"/>
    <w:basedOn w:val="a8"/>
    <w:rsid w:val="00286662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8"/>
    <w:next w:val="a8"/>
    <w:rsid w:val="00286662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8"/>
    <w:next w:val="a8"/>
    <w:rsid w:val="00286662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286662"/>
    <w:rPr>
      <w:rFonts w:ascii="Tahoma" w:hAnsi="Tahoma" w:cs="Tahoma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ongporcity.go.th/%20%20&#3649;&#3621;&#363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3212</Words>
  <Characters>18313</Characters>
  <Application>Microsoft Office Word</Application>
  <DocSecurity>0</DocSecurity>
  <Lines>152</Lines>
  <Paragraphs>42</Paragraphs>
  <ScaleCrop>false</ScaleCrop>
  <Company/>
  <LinksUpToDate>false</LinksUpToDate>
  <CharactersWithSpaces>21483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2014-08-21T05:45:00Z</dcterms:created>
  <dcterms:modified xsi:type="dcterms:W3CDTF">2014-08-21T05:45:00Z</dcterms:modified>
</cp:coreProperties>
</file>