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923" w:rsidRDefault="00092923" w:rsidP="00092923"/>
    <w:p w:rsidR="00092923" w:rsidRDefault="00092923" w:rsidP="00092923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-6985</wp:posOffset>
            </wp:positionV>
            <wp:extent cx="1371600" cy="1476375"/>
            <wp:effectExtent l="19050" t="0" r="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2923" w:rsidRDefault="00092923" w:rsidP="00092923">
      <w:pPr>
        <w:jc w:val="center"/>
        <w:rPr>
          <w:rFonts w:ascii="Angsana New" w:hAnsi="Angsana New"/>
          <w:b/>
          <w:bCs/>
        </w:rPr>
      </w:pPr>
    </w:p>
    <w:p w:rsidR="00092923" w:rsidRDefault="00092923" w:rsidP="00092923">
      <w:pPr>
        <w:jc w:val="both"/>
        <w:rPr>
          <w:rFonts w:ascii="Angsana New" w:hAnsi="Angsana New"/>
        </w:rPr>
      </w:pPr>
    </w:p>
    <w:p w:rsidR="00092923" w:rsidRDefault="00092923" w:rsidP="00092923">
      <w:pPr>
        <w:jc w:val="both"/>
        <w:rPr>
          <w:rFonts w:ascii="Angsana New" w:hAnsi="Angsana New"/>
        </w:rPr>
      </w:pPr>
    </w:p>
    <w:p w:rsidR="00092923" w:rsidRDefault="00092923" w:rsidP="00092923">
      <w:pPr>
        <w:jc w:val="both"/>
        <w:rPr>
          <w:rFonts w:ascii="Angsana New" w:hAnsi="Angsana New"/>
        </w:rPr>
      </w:pPr>
    </w:p>
    <w:p w:rsidR="00092923" w:rsidRDefault="00092923" w:rsidP="00092923">
      <w:r>
        <w:t xml:space="preserve">                                                          </w:t>
      </w:r>
    </w:p>
    <w:p w:rsidR="00092923" w:rsidRPr="00321F69" w:rsidRDefault="00092923" w:rsidP="00092923">
      <w:pPr>
        <w:jc w:val="center"/>
        <w:rPr>
          <w:rFonts w:asciiTheme="majorBidi" w:hAnsiTheme="majorBidi" w:cstheme="majorBidi"/>
          <w:sz w:val="36"/>
          <w:szCs w:val="36"/>
        </w:rPr>
      </w:pPr>
      <w:r w:rsidRPr="00321F69">
        <w:rPr>
          <w:rFonts w:asciiTheme="majorBidi" w:hAnsiTheme="majorBidi" w:cstheme="majorBidi"/>
          <w:sz w:val="36"/>
          <w:szCs w:val="36"/>
          <w:cs/>
        </w:rPr>
        <w:t>ประกาศเทศบาลตำบลหนองพ้อ</w:t>
      </w:r>
    </w:p>
    <w:p w:rsidR="00092923" w:rsidRDefault="00092923" w:rsidP="00092923">
      <w:pPr>
        <w:pStyle w:val="a6"/>
        <w:jc w:val="center"/>
        <w:rPr>
          <w:rFonts w:asciiTheme="majorBidi" w:hAnsiTheme="majorBidi" w:cstheme="majorBidi"/>
          <w:sz w:val="36"/>
          <w:szCs w:val="36"/>
        </w:rPr>
      </w:pPr>
      <w:r w:rsidRPr="00321F69">
        <w:rPr>
          <w:rFonts w:asciiTheme="majorBidi" w:hAnsiTheme="majorBidi" w:cstheme="majorBidi"/>
          <w:sz w:val="36"/>
          <w:szCs w:val="36"/>
          <w:cs/>
        </w:rPr>
        <w:t>เรื่อง  สอบราคาจ้างโครงการจ้างเหมาประกอบอาหารกลางวัน สำหรับเด็กนักเรียนศูนย์พัฒนา</w:t>
      </w:r>
    </w:p>
    <w:p w:rsidR="00092923" w:rsidRPr="00321F69" w:rsidRDefault="00092923" w:rsidP="00092923">
      <w:pPr>
        <w:pStyle w:val="a6"/>
        <w:jc w:val="center"/>
        <w:rPr>
          <w:rFonts w:asciiTheme="majorBidi" w:hAnsiTheme="majorBidi" w:cstheme="majorBidi"/>
          <w:sz w:val="36"/>
          <w:szCs w:val="36"/>
        </w:rPr>
      </w:pPr>
      <w:r w:rsidRPr="00321F69">
        <w:rPr>
          <w:rFonts w:asciiTheme="majorBidi" w:hAnsiTheme="majorBidi" w:cstheme="majorBidi"/>
          <w:sz w:val="36"/>
          <w:szCs w:val="36"/>
          <w:cs/>
        </w:rPr>
        <w:t>เด็กเล็กบ้าน</w:t>
      </w:r>
      <w:proofErr w:type="spellStart"/>
      <w:r w:rsidRPr="00321F69">
        <w:rPr>
          <w:rFonts w:asciiTheme="majorBidi" w:hAnsiTheme="majorBidi" w:cstheme="majorBidi"/>
          <w:sz w:val="36"/>
          <w:szCs w:val="36"/>
          <w:cs/>
        </w:rPr>
        <w:t>ดอนนูด</w:t>
      </w:r>
      <w:proofErr w:type="spellEnd"/>
      <w:r w:rsidRPr="00321F69">
        <w:rPr>
          <w:rFonts w:asciiTheme="majorBidi" w:hAnsiTheme="majorBidi" w:cstheme="majorBidi"/>
          <w:sz w:val="36"/>
          <w:szCs w:val="36"/>
          <w:cs/>
        </w:rPr>
        <w:t xml:space="preserve">   ประจำภาคเรียนที่  1  ปีการศึกษา  2557   </w:t>
      </w:r>
    </w:p>
    <w:p w:rsidR="00092923" w:rsidRDefault="00092923" w:rsidP="00092923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092923" w:rsidRDefault="00092923" w:rsidP="00092923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ด้วยเทศบาลตำบลหนองพ้อ  มีความประสงค์จะสอบราคาจ้าง</w:t>
      </w:r>
      <w:r>
        <w:rPr>
          <w:rFonts w:ascii="Angsana New" w:hAnsi="Angsana New" w:hint="cs"/>
          <w:sz w:val="32"/>
          <w:szCs w:val="32"/>
          <w:cs/>
        </w:rPr>
        <w:t xml:space="preserve">โครงการจ้างเหมาประกอบอาหารกลางวัน ที่เป็นประโยชน์ต่อการเจริญเติบโต      ของร่างกาย       ครบทั้ง     5 หมู่     ทุกคน   ทุกวันทำการ   </w:t>
      </w:r>
    </w:p>
    <w:p w:rsidR="00092923" w:rsidRDefault="00092923" w:rsidP="00092923">
      <w:pPr>
        <w:jc w:val="thaiDistribute"/>
        <w:rPr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สำหรับเด็กนักเรียนศูนย์พัฒนาเด็กเล็กบ้าน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ประจำภาคเรียนที่  1  ปีการศึกษา  2557   จำนวน   60   คน ๆ  ละ  20   บาท / วัน     จำนวน  100  วัน   โดยเริ่มเปิดภาคเรียน  วันที่  14   พฤษภาคม  2557  เป็นต้นไป</w:t>
      </w:r>
      <w:r>
        <w:rPr>
          <w:rFonts w:hint="cs"/>
          <w:sz w:val="32"/>
          <w:szCs w:val="32"/>
          <w:cs/>
        </w:rPr>
        <w:t xml:space="preserve">      </w:t>
      </w:r>
    </w:p>
    <w:p w:rsidR="00092923" w:rsidRDefault="00092923" w:rsidP="00092923">
      <w:pPr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</w:t>
      </w:r>
      <w:r>
        <w:rPr>
          <w:sz w:val="32"/>
          <w:szCs w:val="32"/>
          <w:cs/>
        </w:rPr>
        <w:t>ราคา</w:t>
      </w:r>
      <w:r>
        <w:rPr>
          <w:rFonts w:hint="cs"/>
          <w:sz w:val="32"/>
          <w:szCs w:val="32"/>
          <w:cs/>
        </w:rPr>
        <w:t>งบประมาณ</w:t>
      </w:r>
      <w:r>
        <w:rPr>
          <w:sz w:val="32"/>
          <w:szCs w:val="32"/>
          <w:cs/>
        </w:rPr>
        <w:t xml:space="preserve">ทั้งสิ้น   </w:t>
      </w:r>
      <w:r>
        <w:rPr>
          <w:rFonts w:hint="cs"/>
          <w:sz w:val="32"/>
          <w:szCs w:val="32"/>
          <w:cs/>
        </w:rPr>
        <w:t>120</w:t>
      </w:r>
      <w:r>
        <w:rPr>
          <w:sz w:val="32"/>
          <w:szCs w:val="32"/>
          <w:cs/>
        </w:rPr>
        <w:t>,000  (เงิน</w:t>
      </w:r>
      <w:r>
        <w:rPr>
          <w:rFonts w:hint="cs"/>
          <w:sz w:val="32"/>
          <w:szCs w:val="32"/>
          <w:cs/>
        </w:rPr>
        <w:t>หนึ่งแสนสองหมื่น</w:t>
      </w:r>
      <w:r>
        <w:rPr>
          <w:sz w:val="32"/>
          <w:szCs w:val="32"/>
          <w:cs/>
        </w:rPr>
        <w:t>บาทถ้วน)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โดยวิธีสอบราคา</w:t>
      </w:r>
    </w:p>
    <w:p w:rsidR="00092923" w:rsidRDefault="00092923" w:rsidP="00092923">
      <w:pPr>
        <w:spacing w:before="240"/>
        <w:ind w:firstLine="720"/>
        <w:rPr>
          <w:rFonts w:hAnsi="Angsana New"/>
          <w:b/>
          <w:bCs/>
          <w:sz w:val="32"/>
          <w:szCs w:val="32"/>
          <w:u w:val="single"/>
          <w:cs/>
        </w:rPr>
      </w:pPr>
      <w:r>
        <w:rPr>
          <w:rFonts w:hAnsi="Angsana New"/>
          <w:b/>
          <w:bCs/>
          <w:sz w:val="32"/>
          <w:szCs w:val="32"/>
          <w:cs/>
        </w:rPr>
        <w:t xml:space="preserve">        </w:t>
      </w:r>
      <w:r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092923" w:rsidRDefault="00092923" w:rsidP="0009292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092923" w:rsidRDefault="00092923" w:rsidP="0009292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-     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-       </w:t>
      </w:r>
      <w:r>
        <w:rPr>
          <w:rFonts w:ascii="Angsana New" w:hAnsi="Angsana New" w:cs="Angsana New"/>
          <w:sz w:val="32"/>
          <w:szCs w:val="32"/>
          <w:cs/>
        </w:rPr>
        <w:t xml:space="preserve">  ระหว่างเวลา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-       </w:t>
      </w:r>
      <w:r>
        <w:rPr>
          <w:rFonts w:ascii="Angsana New" w:hAnsi="Angsana New" w:cs="Angsana New"/>
          <w:sz w:val="32"/>
          <w:szCs w:val="32"/>
          <w:cs/>
        </w:rPr>
        <w:t>น.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  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-    </w:t>
      </w:r>
      <w:r>
        <w:rPr>
          <w:rFonts w:ascii="Angsana New" w:hAnsi="Angsana New" w:cs="Angsana New"/>
          <w:sz w:val="32"/>
          <w:szCs w:val="32"/>
          <w:cs/>
        </w:rPr>
        <w:t xml:space="preserve">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092923" w:rsidRDefault="00092923" w:rsidP="00092923">
      <w:pPr>
        <w:jc w:val="right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092923" w:rsidRDefault="00092923" w:rsidP="00092923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22     เมษายน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7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6   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7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พฤษภาคม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ณ  ศูนย์รวมข้อมูลข่าวสารการจัดซื้อหรือการจัดจ้างอำเภอควนขนุน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จังหวัดพัทลุง     ระหว่างเวลา  08.30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-   16.30   น   </w:t>
      </w:r>
    </w:p>
    <w:p w:rsidR="00092923" w:rsidRDefault="00092923" w:rsidP="00092923">
      <w:pPr>
        <w:pStyle w:val="a6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พฤษภาคม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092923" w:rsidRDefault="00092923" w:rsidP="00092923">
      <w:pPr>
        <w:spacing w:before="240"/>
        <w:ind w:firstLine="720"/>
        <w:rPr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500.- บาท  (เงินห้าร้อยบาทถ้วน)    ได้ที่  กอง</w:t>
      </w:r>
      <w:r>
        <w:rPr>
          <w:rFonts w:ascii="Angsana New" w:hAnsi="Angsana New" w:hint="cs"/>
          <w:sz w:val="32"/>
          <w:szCs w:val="32"/>
          <w:cs/>
        </w:rPr>
        <w:t>ศึกษา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    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092923" w:rsidRDefault="00092923" w:rsidP="00092923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22    เดือน    เมษายน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092923" w:rsidRDefault="00092923" w:rsidP="00092923">
      <w:pPr>
        <w:pStyle w:val="a6"/>
        <w:rPr>
          <w:cs/>
        </w:rPr>
      </w:pPr>
    </w:p>
    <w:p w:rsidR="00092923" w:rsidRDefault="00092923" w:rsidP="00092923">
      <w:pPr>
        <w:pStyle w:val="a6"/>
      </w:pPr>
    </w:p>
    <w:p w:rsidR="00092923" w:rsidRDefault="00092923" w:rsidP="00092923">
      <w:pPr>
        <w:pStyle w:val="a6"/>
      </w:pPr>
    </w:p>
    <w:p w:rsidR="00092923" w:rsidRDefault="00092923" w:rsidP="00092923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</w:rPr>
        <w:t xml:space="preserve">                                                                </w:t>
      </w:r>
      <w:r>
        <w:rPr>
          <w:rFonts w:ascii="Angsana New" w:hAnsi="Angsana New"/>
          <w:b w:val="0"/>
          <w:bCs w:val="0"/>
          <w:sz w:val="32"/>
          <w:szCs w:val="32"/>
        </w:rPr>
        <w:tab/>
      </w:r>
      <w:r>
        <w:rPr>
          <w:rFonts w:ascii="Angsana New" w:hAnsi="Angsana New"/>
          <w:b w:val="0"/>
          <w:bCs w:val="0"/>
          <w:sz w:val="32"/>
          <w:szCs w:val="32"/>
        </w:rPr>
        <w:tab/>
        <w:t xml:space="preserve">     (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b w:val="0"/>
          <w:bCs w:val="0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หนูจีนเส้ง</w:t>
      </w:r>
      <w:r>
        <w:rPr>
          <w:rFonts w:ascii="Angsana New" w:hAnsi="Angsana New"/>
          <w:b w:val="0"/>
          <w:bCs w:val="0"/>
          <w:sz w:val="32"/>
          <w:szCs w:val="32"/>
        </w:rPr>
        <w:t>)</w:t>
      </w:r>
    </w:p>
    <w:p w:rsidR="00092923" w:rsidRDefault="00092923" w:rsidP="00092923">
      <w:pPr>
        <w:pStyle w:val="a8"/>
        <w:ind w:left="2880" w:firstLine="720"/>
        <w:jc w:val="both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นายกเทศมนตรีตำบลหนองพ้อ 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092923" w:rsidRDefault="00092923" w:rsidP="00092923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ประกอบอาหารกลางวัน  สำหรับเด็กนักเรียนศูนย์พัฒนาเด็กเล็กบ้าน</w:t>
      </w:r>
      <w:proofErr w:type="spellStart"/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ดอนนูด</w:t>
      </w:r>
      <w:proofErr w:type="spellEnd"/>
    </w:p>
    <w:p w:rsidR="00092923" w:rsidRDefault="00092923" w:rsidP="00092923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092923" w:rsidRDefault="00092923" w:rsidP="00092923">
      <w:pPr>
        <w:pStyle w:val="a6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22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เมษายน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092923" w:rsidRDefault="00092923" w:rsidP="00092923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092923" w:rsidRDefault="00092923" w:rsidP="00092923">
      <w:pPr>
        <w:jc w:val="thaiDistribute"/>
        <w:rPr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sz w:val="32"/>
          <w:szCs w:val="32"/>
          <w:cs/>
        </w:rPr>
        <w:t>จะสอบราคาจ้าง</w:t>
      </w:r>
      <w:r>
        <w:rPr>
          <w:rFonts w:ascii="Angsana New" w:hAnsi="Angsana New" w:hint="cs"/>
          <w:sz w:val="32"/>
          <w:szCs w:val="32"/>
          <w:cs/>
        </w:rPr>
        <w:t>โครงการจ้างเหมาประกอบอาหารกลางวัน สำหรับเด็กนักเรียนศูนย์พัฒนาเด็กเล็กบ้าน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ดอนนูด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ประจำภาคเรียนที่  1  ปีการศึกษา  2557   จำนวน   60   คน ๆ  ละ  20   บาท / วัน   จำนวน  100  วัน   โดยเริ่มเปิดภาคเรียน  วันที่  14   พฤษภาคม  2557  เป็นต้นไป</w:t>
      </w:r>
      <w:r>
        <w:rPr>
          <w:rFonts w:hint="cs"/>
          <w:sz w:val="32"/>
          <w:szCs w:val="32"/>
          <w:cs/>
        </w:rPr>
        <w:t xml:space="preserve">     </w:t>
      </w:r>
    </w:p>
    <w:p w:rsidR="00092923" w:rsidRDefault="00092923" w:rsidP="00092923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</w:t>
      </w:r>
      <w:r>
        <w:rPr>
          <w:sz w:val="32"/>
          <w:szCs w:val="32"/>
          <w:cs/>
        </w:rPr>
        <w:t>ราคา</w:t>
      </w:r>
      <w:r>
        <w:rPr>
          <w:rFonts w:hint="cs"/>
          <w:sz w:val="32"/>
          <w:szCs w:val="32"/>
          <w:cs/>
        </w:rPr>
        <w:t>งบประมาณ</w:t>
      </w:r>
      <w:r>
        <w:rPr>
          <w:sz w:val="32"/>
          <w:szCs w:val="32"/>
          <w:cs/>
        </w:rPr>
        <w:t xml:space="preserve">ทั้งสิ้น   </w:t>
      </w:r>
      <w:r>
        <w:rPr>
          <w:rFonts w:hint="cs"/>
          <w:sz w:val="32"/>
          <w:szCs w:val="32"/>
          <w:cs/>
        </w:rPr>
        <w:t>120</w:t>
      </w:r>
      <w:r>
        <w:rPr>
          <w:sz w:val="32"/>
          <w:szCs w:val="32"/>
          <w:cs/>
        </w:rPr>
        <w:t>,000  (เงิน</w:t>
      </w:r>
      <w:r>
        <w:rPr>
          <w:rFonts w:hint="cs"/>
          <w:sz w:val="32"/>
          <w:szCs w:val="32"/>
          <w:cs/>
        </w:rPr>
        <w:t>หนึ่งแสนสองหมื่น</w:t>
      </w:r>
      <w:r>
        <w:rPr>
          <w:sz w:val="32"/>
          <w:szCs w:val="32"/>
          <w:cs/>
        </w:rPr>
        <w:t>บาทถ้วน)  โดยวิธีสอบราคา</w:t>
      </w:r>
    </w:p>
    <w:p w:rsidR="00092923" w:rsidRDefault="00092923" w:rsidP="00092923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1.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092923" w:rsidRDefault="00092923" w:rsidP="00092923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092923" w:rsidRDefault="00092923" w:rsidP="00092923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092923" w:rsidRDefault="00092923" w:rsidP="00092923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092923" w:rsidRDefault="00092923" w:rsidP="00092923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092923" w:rsidRDefault="00092923" w:rsidP="00092923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092923" w:rsidRDefault="00092923" w:rsidP="00092923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092923" w:rsidRDefault="00092923" w:rsidP="00092923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092923" w:rsidRDefault="00092923" w:rsidP="00092923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092923" w:rsidRDefault="00092923" w:rsidP="00092923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092923" w:rsidRDefault="00092923" w:rsidP="00092923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(2)  บัญชีเอกสารส่วนที่ 2</w:t>
      </w:r>
    </w:p>
    <w:p w:rsidR="00092923" w:rsidRDefault="00092923" w:rsidP="00092923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092923" w:rsidRDefault="00092923" w:rsidP="00092923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092923" w:rsidRDefault="00092923" w:rsidP="00092923">
      <w:pPr>
        <w:pStyle w:val="6"/>
        <w:ind w:left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-    </w:t>
      </w:r>
      <w:r>
        <w:rPr>
          <w:rFonts w:ascii="Angsana New" w:hAnsi="Angsana New" w:cs="Angsana New"/>
          <w:sz w:val="32"/>
          <w:szCs w:val="32"/>
          <w:cs/>
        </w:rPr>
        <w:t xml:space="preserve">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tabs>
          <w:tab w:val="left" w:pos="930"/>
        </w:tabs>
        <w:jc w:val="right"/>
        <w:rPr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/4.ไม่เป็น..</w:t>
      </w:r>
    </w:p>
    <w:p w:rsidR="00092923" w:rsidRDefault="00092923" w:rsidP="00092923">
      <w:pPr>
        <w:tabs>
          <w:tab w:val="left" w:pos="930"/>
        </w:tabs>
        <w:jc w:val="center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092923" w:rsidRDefault="00092923" w:rsidP="00092923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092923" w:rsidRDefault="00092923" w:rsidP="00092923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092923" w:rsidRDefault="00092923" w:rsidP="00092923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092923" w:rsidRDefault="00092923" w:rsidP="000929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092923" w:rsidRDefault="00092923" w:rsidP="000929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092923" w:rsidRDefault="00092923" w:rsidP="00092923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092923" w:rsidRDefault="00092923" w:rsidP="000929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092923" w:rsidRDefault="00092923" w:rsidP="0009292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092923" w:rsidRDefault="00092923" w:rsidP="00092923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092923" w:rsidRDefault="00092923" w:rsidP="00092923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092923" w:rsidRDefault="00092923" w:rsidP="00092923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092923" w:rsidRDefault="00092923" w:rsidP="00092923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092923" w:rsidRDefault="00092923" w:rsidP="00092923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092923" w:rsidRDefault="00092923" w:rsidP="00092923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092923" w:rsidRDefault="00092923" w:rsidP="00092923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092923" w:rsidRDefault="00092923" w:rsidP="00092923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092923" w:rsidRDefault="00092923" w:rsidP="00092923">
      <w:pPr>
        <w:pStyle w:val="a6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092923" w:rsidRDefault="00092923" w:rsidP="00092923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120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092923" w:rsidRDefault="00092923" w:rsidP="00092923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092923" w:rsidRDefault="00092923" w:rsidP="00092923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092923" w:rsidRDefault="00092923" w:rsidP="00092923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22   เมษายน   พ.ศ. 2557   ถึงในวันที่     6 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7     เมษายน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 xml:space="preserve">ณ   ศูนย์รวมข้อมูลข่าวสารการจัดซื้อหรือการจัดจ้างอำเภอควนขนุน       จังหวัดพัทลุง        ตั้งแต่เวลา  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092923" w:rsidRDefault="00092923" w:rsidP="00092923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ณวัน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092923" w:rsidRDefault="00092923" w:rsidP="00092923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092923" w:rsidRDefault="00092923" w:rsidP="00092923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092923" w:rsidRDefault="00092923" w:rsidP="00092923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092923" w:rsidRDefault="00092923" w:rsidP="00092923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092923" w:rsidRDefault="00092923" w:rsidP="00092923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092923" w:rsidRDefault="00092923" w:rsidP="00092923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092923" w:rsidRDefault="00092923" w:rsidP="00092923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092923" w:rsidRDefault="00092923" w:rsidP="00092923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092923" w:rsidRDefault="00092923" w:rsidP="00092923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092923" w:rsidRDefault="00092923" w:rsidP="00092923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092923" w:rsidRDefault="00092923" w:rsidP="00092923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092923" w:rsidRDefault="00092923" w:rsidP="00092923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092923" w:rsidRDefault="00092923" w:rsidP="00092923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092923" w:rsidRDefault="00092923" w:rsidP="00092923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7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092923" w:rsidRDefault="00092923" w:rsidP="00092923">
      <w:pPr>
        <w:pStyle w:val="a7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092923" w:rsidRDefault="00092923" w:rsidP="00092923">
      <w:pPr>
        <w:pStyle w:val="a6"/>
        <w:jc w:val="right"/>
        <w:rPr>
          <w:rFonts w:ascii="Angsana New" w:hAnsi="Angsana New" w:cs="Angsana New"/>
          <w:sz w:val="32"/>
          <w:szCs w:val="32"/>
          <w:cs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092923" w:rsidRDefault="00092923" w:rsidP="00092923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092923" w:rsidRDefault="00092923" w:rsidP="00092923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092923" w:rsidRDefault="00092923" w:rsidP="00092923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จะกำหนดในอัตราร้อยละ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ของค่าจ้างตามสัญญาต่อวัน</w:t>
      </w:r>
    </w:p>
    <w:p w:rsidR="00092923" w:rsidRDefault="00092923" w:rsidP="00092923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92923" w:rsidRDefault="00092923" w:rsidP="00092923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-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092923" w:rsidRDefault="00092923" w:rsidP="00092923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</w:t>
      </w:r>
      <w:r>
        <w:rPr>
          <w:rFonts w:hAnsi="Angsana New" w:hint="cs"/>
          <w:cs/>
        </w:rPr>
        <w:lastRenderedPageBreak/>
        <w:t xml:space="preserve">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092923" w:rsidRDefault="00092923" w:rsidP="00092923">
      <w:pPr>
        <w:pStyle w:val="a6"/>
      </w:pPr>
    </w:p>
    <w:p w:rsidR="00092923" w:rsidRDefault="00092923" w:rsidP="00092923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092923" w:rsidRDefault="00092923" w:rsidP="00092923">
      <w:pPr>
        <w:pStyle w:val="a7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2557 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092923" w:rsidRDefault="00092923" w:rsidP="00092923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092923" w:rsidRDefault="00092923" w:rsidP="00092923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92923" w:rsidRDefault="00092923" w:rsidP="00092923">
      <w:pPr>
        <w:rPr>
          <w:cs/>
          <w:lang w:eastAsia="th-TH"/>
        </w:rPr>
      </w:pPr>
    </w:p>
    <w:p w:rsidR="00092923" w:rsidRDefault="00092923" w:rsidP="00092923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092923" w:rsidRDefault="00092923" w:rsidP="00092923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092923" w:rsidRDefault="00092923" w:rsidP="00092923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092923" w:rsidRDefault="00092923" w:rsidP="00092923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092923" w:rsidRDefault="00092923" w:rsidP="00092923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092923" w:rsidRDefault="00092923" w:rsidP="00092923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092923" w:rsidRDefault="00092923" w:rsidP="00092923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092923" w:rsidRDefault="00092923" w:rsidP="00092923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092923" w:rsidRDefault="00092923" w:rsidP="00092923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092923" w:rsidRDefault="00092923" w:rsidP="00092923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092923" w:rsidRDefault="00092923" w:rsidP="00092923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092923" w:rsidRDefault="00092923" w:rsidP="00092923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092923" w:rsidRDefault="00092923" w:rsidP="00092923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092923" w:rsidRDefault="00092923" w:rsidP="00092923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092923" w:rsidRDefault="00092923" w:rsidP="00092923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</w:p>
    <w:p w:rsidR="00092923" w:rsidRDefault="00092923" w:rsidP="00092923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  <w:cs/>
        </w:rPr>
      </w:pPr>
    </w:p>
    <w:p w:rsidR="00092923" w:rsidRDefault="00092923" w:rsidP="00092923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092923" w:rsidRDefault="00092923" w:rsidP="00092923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22    เดือน   เมษายน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764396" w:rsidRDefault="00764396">
      <w:pPr>
        <w:rPr>
          <w:rFonts w:hint="cs"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92923"/>
    <w:rsid w:val="00092923"/>
    <w:rsid w:val="00497DF7"/>
    <w:rsid w:val="0076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2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92923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092923"/>
    <w:rPr>
      <w:i w:val="0"/>
      <w:iCs w:val="0"/>
      <w:color w:val="009933"/>
    </w:rPr>
  </w:style>
  <w:style w:type="paragraph" w:styleId="a4">
    <w:name w:val="Body Text"/>
    <w:basedOn w:val="a"/>
    <w:link w:val="a5"/>
    <w:unhideWhenUsed/>
    <w:rsid w:val="00092923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092923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092923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092923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092923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092923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092923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092923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092923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092923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092923"/>
    <w:rPr>
      <w:rFonts w:ascii="Tahoma" w:hAnsi="Tahoma" w:cs="Tahoma" w:hint="default"/>
      <w:color w:val="000000"/>
      <w:sz w:val="21"/>
      <w:szCs w:val="21"/>
    </w:rPr>
  </w:style>
  <w:style w:type="paragraph" w:styleId="a8">
    <w:name w:val="Title"/>
    <w:basedOn w:val="a"/>
    <w:link w:val="a9"/>
    <w:qFormat/>
    <w:rsid w:val="00092923"/>
    <w:pPr>
      <w:jc w:val="center"/>
    </w:pPr>
    <w:rPr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092923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3221</Words>
  <Characters>18365</Characters>
  <Application>Microsoft Office Word</Application>
  <DocSecurity>0</DocSecurity>
  <Lines>153</Lines>
  <Paragraphs>43</Paragraphs>
  <ScaleCrop>false</ScaleCrop>
  <Company/>
  <LinksUpToDate>false</LinksUpToDate>
  <CharactersWithSpaces>21543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2014-04-24T02:42:00Z</dcterms:created>
  <dcterms:modified xsi:type="dcterms:W3CDTF">2014-04-24T02:43:00Z</dcterms:modified>
</cp:coreProperties>
</file>