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1D2" w:rsidRDefault="005171D2" w:rsidP="005171D2"/>
    <w:p w:rsidR="005171D2" w:rsidRDefault="005171D2" w:rsidP="005171D2">
      <w:pPr>
        <w:jc w:val="both"/>
        <w:rPr>
          <w:rFonts w:ascii="Angsana New" w:hAnsi="Angsana New"/>
        </w:rPr>
      </w:pPr>
    </w:p>
    <w:p w:rsidR="005171D2" w:rsidRDefault="005171D2" w:rsidP="005171D2">
      <w:pPr>
        <w:jc w:val="both"/>
        <w:rPr>
          <w:rFonts w:ascii="Angsana New" w:hAnsi="Angsana New"/>
        </w:rPr>
      </w:pPr>
      <w:r>
        <w:rPr>
          <w:rFonts w:ascii="Angsana New" w:hAnsi="Angsana New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6.75pt;margin-top:-42.7pt;width:91.5pt;height:102.1pt;z-index:251660288">
            <v:imagedata r:id="rId5" o:title=""/>
          </v:shape>
          <o:OLEObject Type="Embed" ProgID="Word.Picture.8" ShapeID="_x0000_s1026" DrawAspect="Content" ObjectID="_1459842011" r:id="rId6"/>
        </w:pict>
      </w:r>
    </w:p>
    <w:p w:rsidR="005171D2" w:rsidRDefault="005171D2" w:rsidP="005171D2">
      <w:r>
        <w:t xml:space="preserve">                                                          </w:t>
      </w:r>
    </w:p>
    <w:p w:rsidR="005171D2" w:rsidRDefault="005171D2" w:rsidP="005171D2">
      <w:pPr>
        <w:jc w:val="center"/>
        <w:rPr>
          <w:rFonts w:hint="cs"/>
          <w:b/>
          <w:bCs/>
          <w:sz w:val="36"/>
          <w:szCs w:val="36"/>
        </w:rPr>
      </w:pPr>
    </w:p>
    <w:p w:rsidR="005171D2" w:rsidRDefault="005171D2" w:rsidP="005171D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5171D2" w:rsidRPr="00BF2BA8" w:rsidRDefault="005171D2" w:rsidP="005171D2">
      <w:pPr>
        <w:pStyle w:val="a6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สอบราคาจ้างโครงการจ้างเหมาก่อสร้า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งถนนหินผุสายมาบยอม  -  ห้วยกอ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หมู่ที่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BF2BA8">
        <w:rPr>
          <w:rFonts w:asciiTheme="majorBidi" w:hAnsiTheme="majorBidi" w:cstheme="majorBidi"/>
          <w:b/>
          <w:bCs/>
          <w:sz w:val="32"/>
          <w:szCs w:val="32"/>
          <w:cs/>
        </w:rPr>
        <w:t>และ</w:t>
      </w:r>
    </w:p>
    <w:p w:rsidR="005171D2" w:rsidRDefault="005171D2" w:rsidP="005171D2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F2BA8">
        <w:rPr>
          <w:rFonts w:asciiTheme="majorBidi" w:hAnsiTheme="majorBidi" w:cstheme="majorBidi"/>
          <w:b/>
          <w:bCs/>
          <w:sz w:val="32"/>
          <w:szCs w:val="32"/>
          <w:cs/>
        </w:rPr>
        <w:t>ปรับปรุงถนนผิวจราจรหินผุสายบ้านเพิง   -  โคกขนุน  หมู่ที่  5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5171D2" w:rsidRPr="00F82B9C" w:rsidRDefault="005171D2" w:rsidP="005171D2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hint="cs"/>
          <w:sz w:val="32"/>
          <w:szCs w:val="32"/>
          <w:cs/>
        </w:rPr>
        <w:tab/>
        <w:t xml:space="preserve">           ด้วยเทศบาลตำบลหนองพ้อ  มีความประสงค์จะสอบราคาจ้างโครงการจ้างเหมาก่อสร้างถนนหินผุสายมาบยอม  - ห้วยกอ  หมู่ที่ 1  ขนาดผิวจราจรกว้าง  4.00  เมตร   ระยะทางยาว  1,178   เมตร  รายละเอียดตามแบบแปลนเทศบาลตำบลหนองพ้อกำหนด   และปรับปรุงถนนผิวจราจรหินผุสายบ้านเพิง   -   โคกขนุน   หมู่ที่  5    ขนาดผิวจราจรกว้าง    4.00  เมตร    ระยะทางยาว   120   เมตร  รายละเอียดตามแบบแปลนเทศบาลตำบลหนองพ้อกำหนด   </w:t>
      </w:r>
    </w:p>
    <w:p w:rsidR="005171D2" w:rsidRPr="00F82B9C" w:rsidRDefault="005171D2" w:rsidP="005171D2">
      <w:pPr>
        <w:ind w:left="72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ราคากลางทั้งสิ้น   497,000  (เงินสี่แสนเก้าหมื่นเจ็ดพันบาทถ้วน)  </w:t>
      </w:r>
      <w:r w:rsidRPr="00F82B9C">
        <w:rPr>
          <w:sz w:val="32"/>
          <w:szCs w:val="32"/>
          <w:cs/>
        </w:rPr>
        <w:t>โดยวิธีสอบราคา</w:t>
      </w:r>
    </w:p>
    <w:p w:rsidR="005171D2" w:rsidRPr="00BF2BA8" w:rsidRDefault="005171D2" w:rsidP="005171D2">
      <w:pPr>
        <w:spacing w:before="240"/>
        <w:ind w:firstLine="720"/>
        <w:rPr>
          <w:rFonts w:hAnsi="Angsana New"/>
          <w:b/>
          <w:bCs/>
          <w:sz w:val="32"/>
          <w:szCs w:val="32"/>
          <w:u w:val="single"/>
        </w:rPr>
      </w:pPr>
      <w:r w:rsidRPr="005F475C">
        <w:rPr>
          <w:rFonts w:hAnsi="Angsana New" w:hint="cs"/>
          <w:b/>
          <w:bCs/>
          <w:sz w:val="32"/>
          <w:szCs w:val="32"/>
          <w:cs/>
        </w:rPr>
        <w:t xml:space="preserve">        </w:t>
      </w:r>
      <w:r w:rsidRPr="00BF2BA8"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</w:t>
      </w:r>
      <w:r>
        <w:rPr>
          <w:rFonts w:hAnsi="Angsana New" w:hint="cs"/>
          <w:b/>
          <w:bCs/>
          <w:sz w:val="32"/>
          <w:szCs w:val="32"/>
          <w:u w:val="single"/>
          <w:cs/>
        </w:rPr>
        <w:t>ต่อไปนี้</w:t>
      </w:r>
    </w:p>
    <w:p w:rsidR="005171D2" w:rsidRDefault="005171D2" w:rsidP="005171D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5171D2" w:rsidRDefault="005171D2" w:rsidP="005171D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5171D2" w:rsidRPr="0098300F" w:rsidRDefault="005171D2" w:rsidP="005171D2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 w:rsidRPr="0098300F">
        <w:rPr>
          <w:rFonts w:ascii="Angsana New" w:hAnsi="Angsana New" w:cs="Angsana New"/>
          <w:sz w:val="32"/>
          <w:szCs w:val="32"/>
        </w:rPr>
        <w:t xml:space="preserve">3.      </w:t>
      </w:r>
      <w:proofErr w:type="gramStart"/>
      <w:r w:rsidRPr="0098300F">
        <w:rPr>
          <w:rFonts w:ascii="Angsana New" w:hAnsi="Angsana New" w:cs="Angsana New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5171D2" w:rsidRDefault="005171D2" w:rsidP="005171D2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/>
          <w:sz w:val="32"/>
          <w:szCs w:val="32"/>
          <w:cs/>
        </w:rPr>
        <w:t xml:space="preserve">.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มีผลงานก่อสร้างในประเภทเดียวกับงานที่ประกาศสอบราคา ในวงเงินไม่</w:t>
      </w:r>
      <w:r>
        <w:rPr>
          <w:rFonts w:ascii="Angsana New" w:hAnsi="Angsana New" w:cs="Angsana New" w:hint="cs"/>
          <w:sz w:val="32"/>
          <w:szCs w:val="32"/>
          <w:cs/>
        </w:rPr>
        <w:t>น้อย</w:t>
      </w:r>
      <w:r>
        <w:rPr>
          <w:rFonts w:ascii="Angsana New" w:hAnsi="Angsana New" w:cs="Angsana New"/>
          <w:sz w:val="32"/>
          <w:szCs w:val="32"/>
          <w:cs/>
        </w:rPr>
        <w:t xml:space="preserve">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248,500 </w:t>
      </w:r>
      <w:r>
        <w:rPr>
          <w:rFonts w:ascii="Angsana New" w:hAnsi="Angsana New" w:cs="Angsana New"/>
          <w:sz w:val="32"/>
          <w:szCs w:val="32"/>
          <w:cs/>
        </w:rPr>
        <w:t>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>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 ณ.สถานที่ก่อสร้าง</w:t>
      </w:r>
      <w:r w:rsidRPr="00635B5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635B5C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25  ตุลาคม</w:t>
      </w:r>
      <w:r w:rsidRPr="00635B5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635B5C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>0 น. – 1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น.และกำหนดรับฟังคำชี้แจงรายละเอียดเพิ่มเติมในวันเดียวกัน  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1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 น.  เป็นต้นไป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( ผู้ไม่มาดูสถานที่ก่อสร้างและรับฟังคำชี้แจงรายละเอียดเพิ่มเติม ถือว่าเข้าใจสภาพพื้น</w:t>
      </w:r>
      <w:r>
        <w:rPr>
          <w:rFonts w:ascii="Angsana New" w:hAnsi="Angsana New" w:cs="Angsana New" w:hint="cs"/>
          <w:sz w:val="32"/>
          <w:szCs w:val="32"/>
          <w:cs/>
        </w:rPr>
        <w:t xml:space="preserve">ที่และรับทราบข้อปัญญาต่าง ๆ </w:t>
      </w:r>
      <w:r>
        <w:rPr>
          <w:rFonts w:ascii="Angsana New" w:hAnsi="Angsana New" w:cs="Angsana New"/>
          <w:sz w:val="32"/>
          <w:szCs w:val="32"/>
          <w:cs/>
        </w:rPr>
        <w:t xml:space="preserve">ดีแล้ว </w:t>
      </w:r>
      <w:r w:rsidRPr="00BD6C8A"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5171D2" w:rsidRPr="00F82B9C" w:rsidRDefault="005171D2" w:rsidP="005171D2">
      <w:pPr>
        <w:jc w:val="right"/>
        <w:rPr>
          <w:sz w:val="32"/>
          <w:szCs w:val="32"/>
          <w:lang w:eastAsia="th-TH"/>
        </w:rPr>
      </w:pPr>
      <w:r w:rsidRPr="00F82B9C">
        <w:rPr>
          <w:rFonts w:hint="cs"/>
          <w:sz w:val="32"/>
          <w:szCs w:val="32"/>
          <w:cs/>
          <w:lang w:eastAsia="th-TH"/>
        </w:rPr>
        <w:t>/กำหนดยื่น...</w:t>
      </w:r>
    </w:p>
    <w:p w:rsidR="005171D2" w:rsidRDefault="005171D2" w:rsidP="005171D2">
      <w:pPr>
        <w:jc w:val="center"/>
        <w:rPr>
          <w:lang w:eastAsia="th-TH"/>
        </w:rPr>
      </w:pPr>
      <w:r>
        <w:rPr>
          <w:rFonts w:hint="cs"/>
          <w:cs/>
          <w:lang w:eastAsia="th-TH"/>
        </w:rPr>
        <w:lastRenderedPageBreak/>
        <w:t>-2-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11     ตุลาคม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28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ตุลาคม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5171D2" w:rsidRDefault="005171D2" w:rsidP="005171D2">
      <w:pPr>
        <w:pStyle w:val="a6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0732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07320">
        <w:rPr>
          <w:rFonts w:ascii="Angsana New" w:hAnsi="Angsana New" w:cs="Angsana New"/>
          <w:b/>
          <w:bCs/>
          <w:sz w:val="32"/>
          <w:szCs w:val="32"/>
          <w:cs/>
        </w:rPr>
        <w:t>ใน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29    ตุลาคม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5171D2" w:rsidRDefault="005171D2" w:rsidP="005171D2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ในราคาชุดละ</w:t>
      </w:r>
      <w:r>
        <w:rPr>
          <w:rFonts w:ascii="Angsana New" w:hAnsi="Angsana New" w:hint="cs"/>
          <w:sz w:val="32"/>
          <w:szCs w:val="32"/>
          <w:cs/>
        </w:rPr>
        <w:t xml:space="preserve"> 2,500.-</w:t>
      </w:r>
      <w:r>
        <w:rPr>
          <w:rFonts w:ascii="Angsana New" w:hAnsi="Angsana New"/>
          <w:sz w:val="32"/>
          <w:szCs w:val="32"/>
          <w:cs/>
        </w:rPr>
        <w:t xml:space="preserve"> บาท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(เงิน</w:t>
      </w:r>
      <w:r>
        <w:rPr>
          <w:rFonts w:ascii="Angsana New" w:hAnsi="Angsana New" w:hint="cs"/>
          <w:sz w:val="32"/>
          <w:szCs w:val="32"/>
          <w:cs/>
        </w:rPr>
        <w:t>สองพันห้าร้อย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ได้ที่  กองคลัง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ตุลาคม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25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ตุลาคม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7" w:history="1">
        <w:r w:rsidRPr="007D7B1C"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 w:rsidRPr="007D7B1C">
          <w:rPr>
            <w:rStyle w:val="a3"/>
            <w:rFonts w:asciiTheme="majorBidi" w:hAnsiTheme="majorBidi" w:cstheme="majorBidi"/>
          </w:rPr>
          <w:t xml:space="preserve">  </w:t>
        </w:r>
        <w:r w:rsidRPr="007D7B1C">
          <w:rPr>
            <w:rStyle w:val="a3"/>
            <w:rFonts w:asciiTheme="majorBidi" w:hAnsiTheme="majorBidi" w:cstheme="majorBidi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7D7B1C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 w:hint="cs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 w:hint="cs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 w:rsidRPr="007D7B1C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7D7B1C">
        <w:rPr>
          <w:rStyle w:val="HTML"/>
          <w:rFonts w:asciiTheme="majorBidi" w:hAnsiTheme="majorBidi" w:cstheme="majorBidi"/>
          <w:sz w:val="32"/>
          <w:szCs w:val="32"/>
          <w:u w:val="single"/>
        </w:rPr>
        <w:t>www.gprocurement.go.th</w:t>
      </w:r>
      <w:r w:rsidRPr="007D7B1C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rFonts w:hint="cs"/>
          <w:cs/>
        </w:rPr>
        <w:t xml:space="preserve">    </w:t>
      </w:r>
    </w:p>
    <w:p w:rsidR="005171D2" w:rsidRPr="007D7B1C" w:rsidRDefault="005171D2" w:rsidP="005171D2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7D7B1C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</w:t>
      </w:r>
      <w:r w:rsidRPr="007D7B1C">
        <w:rPr>
          <w:rFonts w:asciiTheme="majorBidi" w:hAnsiTheme="majorBidi" w:cstheme="majorBidi"/>
          <w:sz w:val="32"/>
          <w:szCs w:val="32"/>
          <w:cs/>
        </w:rPr>
        <w:t xml:space="preserve">ประกาศ </w:t>
      </w:r>
      <w:r w:rsidRPr="007D7B1C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  <w:cs/>
        </w:rPr>
        <w:t xml:space="preserve">ณ   วันที่     </w:t>
      </w:r>
      <w:r>
        <w:rPr>
          <w:rFonts w:asciiTheme="majorBidi" w:hAnsiTheme="majorBidi" w:cstheme="majorBidi" w:hint="cs"/>
          <w:sz w:val="32"/>
          <w:szCs w:val="32"/>
          <w:cs/>
        </w:rPr>
        <w:t>11</w:t>
      </w:r>
      <w:r>
        <w:rPr>
          <w:rFonts w:asciiTheme="majorBidi" w:hAnsiTheme="majorBidi" w:cstheme="majorBidi"/>
          <w:sz w:val="32"/>
          <w:szCs w:val="32"/>
          <w:cs/>
        </w:rPr>
        <w:t xml:space="preserve">    เดือน   </w:t>
      </w:r>
      <w:r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Pr="007D7B1C">
        <w:rPr>
          <w:rFonts w:asciiTheme="majorBidi" w:hAnsiTheme="majorBidi" w:cstheme="majorBidi"/>
          <w:sz w:val="32"/>
          <w:szCs w:val="32"/>
          <w:cs/>
        </w:rPr>
        <w:t xml:space="preserve">   พ</w:t>
      </w:r>
      <w:proofErr w:type="gramStart"/>
      <w:r w:rsidRPr="007D7B1C">
        <w:rPr>
          <w:rFonts w:asciiTheme="majorBidi" w:hAnsiTheme="majorBidi" w:cstheme="majorBidi"/>
          <w:sz w:val="32"/>
          <w:szCs w:val="32"/>
        </w:rPr>
        <w:t>.</w:t>
      </w:r>
      <w:r w:rsidRPr="007D7B1C">
        <w:rPr>
          <w:rFonts w:asciiTheme="majorBidi" w:hAnsiTheme="majorBidi" w:cstheme="majorBidi"/>
          <w:sz w:val="32"/>
          <w:szCs w:val="32"/>
          <w:cs/>
        </w:rPr>
        <w:t>ศ</w:t>
      </w:r>
      <w:r w:rsidRPr="007D7B1C">
        <w:rPr>
          <w:rFonts w:asciiTheme="majorBidi" w:hAnsiTheme="majorBidi" w:cstheme="majorBidi"/>
          <w:sz w:val="32"/>
          <w:szCs w:val="32"/>
        </w:rPr>
        <w:t>.</w:t>
      </w:r>
      <w:proofErr w:type="gramEnd"/>
      <w:r w:rsidRPr="007D7B1C">
        <w:rPr>
          <w:rFonts w:asciiTheme="majorBidi" w:hAnsiTheme="majorBidi" w:cstheme="majorBidi"/>
          <w:sz w:val="32"/>
          <w:szCs w:val="32"/>
        </w:rPr>
        <w:t xml:space="preserve">  25</w:t>
      </w:r>
      <w:r w:rsidRPr="007D7B1C">
        <w:rPr>
          <w:rFonts w:asciiTheme="majorBidi" w:hAnsiTheme="majorBidi" w:cstheme="majorBidi"/>
          <w:sz w:val="32"/>
          <w:szCs w:val="32"/>
          <w:cs/>
        </w:rPr>
        <w:t>56</w:t>
      </w:r>
    </w:p>
    <w:p w:rsidR="005171D2" w:rsidRDefault="005171D2" w:rsidP="005171D2">
      <w:pPr>
        <w:pStyle w:val="a6"/>
      </w:pPr>
    </w:p>
    <w:p w:rsidR="005171D2" w:rsidRDefault="005171D2" w:rsidP="005171D2">
      <w:pPr>
        <w:pStyle w:val="a6"/>
      </w:pPr>
    </w:p>
    <w:p w:rsidR="005171D2" w:rsidRDefault="005171D2" w:rsidP="005171D2">
      <w:pPr>
        <w:pStyle w:val="a6"/>
      </w:pPr>
    </w:p>
    <w:p w:rsidR="005171D2" w:rsidRDefault="005171D2" w:rsidP="005171D2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 xml:space="preserve">   นายกเทศมนตรีตำบลหนองพ้อ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Pr="00F5595F" w:rsidRDefault="005171D2" w:rsidP="005171D2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1 </w:t>
      </w:r>
      <w:r w:rsidRPr="00F5595F">
        <w:rPr>
          <w:rFonts w:asciiTheme="majorBidi" w:hAnsiTheme="majorBidi" w:cstheme="majorBidi"/>
          <w:b/>
          <w:bCs/>
          <w:sz w:val="36"/>
          <w:szCs w:val="36"/>
        </w:rPr>
        <w:t>/ 25</w:t>
      </w: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>57</w:t>
      </w:r>
    </w:p>
    <w:p w:rsidR="005171D2" w:rsidRPr="00F5595F" w:rsidRDefault="005171D2" w:rsidP="005171D2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สอบราคาจ้างโครงการจ้างเหมาก่อสร้างถนนหินผุสายมาบยอม  -  ห้วยกอ  หมู่ที่  1 และ</w:t>
      </w:r>
    </w:p>
    <w:p w:rsidR="005171D2" w:rsidRPr="00F5595F" w:rsidRDefault="005171D2" w:rsidP="005171D2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ปรับปรุงถนนผิวจราจรหินผุสายบ้านเพิง – โคกขนุน  หมู่ที่ 5                                                        </w:t>
      </w:r>
    </w:p>
    <w:p w:rsidR="005171D2" w:rsidRPr="00F5595F" w:rsidRDefault="005171D2" w:rsidP="005171D2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5171D2" w:rsidRPr="00F5595F" w:rsidRDefault="005171D2" w:rsidP="005171D2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11    เดือน   ตุลาคม  พ</w:t>
      </w:r>
      <w:proofErr w:type="gramStart"/>
      <w:r w:rsidRPr="00F5595F">
        <w:rPr>
          <w:rFonts w:asciiTheme="majorBidi" w:hAnsiTheme="majorBidi" w:cstheme="majorBidi"/>
          <w:b/>
          <w:bCs/>
          <w:sz w:val="36"/>
          <w:szCs w:val="36"/>
        </w:rPr>
        <w:t>.</w:t>
      </w: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>ศ</w:t>
      </w:r>
      <w:r w:rsidRPr="00F5595F"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 w:rsidRPr="00F5595F"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 w:rsidRPr="00F5595F">
        <w:rPr>
          <w:rFonts w:asciiTheme="majorBidi" w:hAnsiTheme="majorBidi" w:cstheme="majorBidi"/>
          <w:b/>
          <w:bCs/>
          <w:sz w:val="36"/>
          <w:szCs w:val="36"/>
          <w:cs/>
        </w:rPr>
        <w:t>56</w:t>
      </w:r>
    </w:p>
    <w:p w:rsidR="005171D2" w:rsidRDefault="005171D2" w:rsidP="005171D2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5171D2" w:rsidRPr="00F82B9C" w:rsidRDefault="005171D2" w:rsidP="005171D2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7F1FD1">
        <w:rPr>
          <w:rFonts w:asciiTheme="majorBidi" w:hAnsiTheme="majorBidi" w:cstheme="majorBidi"/>
          <w:sz w:val="32"/>
          <w:szCs w:val="32"/>
          <w:cs/>
        </w:rPr>
        <w:t xml:space="preserve">ด้วยเทศบาลตำบลหนองพ้อ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ซึ่งต่อไปนี้เรียกว่า เทศบาลตำบล</w:t>
      </w:r>
      <w:r>
        <w:rPr>
          <w:rFonts w:asciiTheme="majorBidi" w:hAnsiTheme="majorBidi" w:cstheme="majorBidi"/>
          <w:sz w:val="32"/>
          <w:szCs w:val="32"/>
          <w:cs/>
        </w:rPr>
        <w:t xml:space="preserve">  มีความประสงค์</w:t>
      </w:r>
      <w:r>
        <w:rPr>
          <w:rFonts w:ascii="Angsana New" w:hAnsi="Angsana New" w:hint="cs"/>
          <w:sz w:val="32"/>
          <w:szCs w:val="32"/>
          <w:cs/>
        </w:rPr>
        <w:t xml:space="preserve">จะสอบราคาจ้างโครงการจ้างเหมาก่อสร้างถนนหินผุสายมาบยอม  - ห้วยกอ  หมู่ที่ 1  ขนาดผิวจราจรกว้าง  4.00  เมตร   ระยะทางยาว  1,178   เมตร  รายละเอียดตามแบบแปลนเทศบาลตำบลหนองพ้อกำหนด   และปรับปรุงถนนผิวจราจรหินผุสายบ้านเพิง   -   โคกขนุน   หมู่ที่  5    ขนาดผิวจราจรกว้าง    4.00  เมตร    ระยะทางยาว   120   เมตร  รายละเอียดตามแบบแปลนเทศบาลตำบลหนองพ้อกำหนด   </w:t>
      </w:r>
    </w:p>
    <w:p w:rsidR="005171D2" w:rsidRDefault="005171D2" w:rsidP="005171D2">
      <w:pPr>
        <w:ind w:left="72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ราคากลางทั้งสิ้น   497,000  (เงินสี่แสนเก้าหมื่นเจ็ดพันบาทถ้วน)</w:t>
      </w:r>
    </w:p>
    <w:p w:rsidR="005171D2" w:rsidRPr="000C4120" w:rsidRDefault="005171D2" w:rsidP="005171D2">
      <w:pPr>
        <w:spacing w:before="240"/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0C4120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0C4120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5171D2" w:rsidRDefault="005171D2" w:rsidP="005171D2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5171D2" w:rsidRDefault="005171D2" w:rsidP="005171D2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5171D2" w:rsidRDefault="005171D2" w:rsidP="005171D2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5171D2" w:rsidRDefault="005171D2" w:rsidP="005171D2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5171D2" w:rsidRDefault="005171D2" w:rsidP="005171D2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5171D2" w:rsidRDefault="005171D2" w:rsidP="005171D2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5171D2" w:rsidRDefault="005171D2" w:rsidP="005171D2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5171D2" w:rsidRDefault="005171D2" w:rsidP="005171D2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5171D2" w:rsidRDefault="005171D2" w:rsidP="005171D2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5171D2" w:rsidRDefault="005171D2" w:rsidP="005171D2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5171D2" w:rsidRDefault="005171D2" w:rsidP="005171D2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5171D2" w:rsidRDefault="005171D2" w:rsidP="005171D2">
      <w:pPr>
        <w:pStyle w:val="6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5171D2" w:rsidRDefault="005171D2" w:rsidP="005171D2">
      <w:pPr>
        <w:pStyle w:val="6"/>
        <w:ind w:left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5171D2" w:rsidRPr="0098300F" w:rsidRDefault="005171D2" w:rsidP="005171D2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 w:rsidRPr="0098300F">
        <w:rPr>
          <w:rFonts w:ascii="Angsana New" w:hAnsi="Angsana New" w:cs="Angsana New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5171D2" w:rsidRDefault="005171D2" w:rsidP="005171D2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2.4</w:t>
      </w:r>
      <w:r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ในวงเงินไม่</w:t>
      </w:r>
      <w:r>
        <w:rPr>
          <w:rFonts w:ascii="Angsana New" w:hAnsi="Angsana New" w:cs="Angsana New" w:hint="cs"/>
          <w:sz w:val="32"/>
          <w:szCs w:val="32"/>
          <w:cs/>
        </w:rPr>
        <w:t>น้อย</w:t>
      </w:r>
      <w:r>
        <w:rPr>
          <w:rFonts w:ascii="Angsana New" w:hAnsi="Angsana New" w:cs="Angsana New"/>
          <w:sz w:val="32"/>
          <w:szCs w:val="32"/>
          <w:cs/>
        </w:rPr>
        <w:t xml:space="preserve">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248,500 </w:t>
      </w:r>
      <w:r>
        <w:rPr>
          <w:rFonts w:ascii="Angsana New" w:hAnsi="Angsana New" w:cs="Angsana New"/>
          <w:sz w:val="32"/>
          <w:szCs w:val="32"/>
          <w:cs/>
        </w:rPr>
        <w:t>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5171D2" w:rsidRDefault="005171D2" w:rsidP="005171D2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5171D2" w:rsidRDefault="005171D2" w:rsidP="005171D2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 w:rsidRPr="00D13137">
        <w:rPr>
          <w:rFonts w:hint="cs"/>
          <w:sz w:val="32"/>
          <w:szCs w:val="32"/>
          <w:cs/>
          <w:lang w:eastAsia="th-TH"/>
        </w:rPr>
        <w:t>/4.ไม่เป็น..</w:t>
      </w:r>
    </w:p>
    <w:p w:rsidR="005171D2" w:rsidRPr="00D13137" w:rsidRDefault="005171D2" w:rsidP="005171D2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rFonts w:hint="cs"/>
          <w:sz w:val="32"/>
          <w:szCs w:val="32"/>
          <w:cs/>
          <w:lang w:eastAsia="th-TH"/>
        </w:rPr>
        <w:t>-2-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2.5</w:t>
      </w:r>
      <w:r>
        <w:rPr>
          <w:rFonts w:ascii="Angsana New" w:hAnsi="Angsana New" w:cs="Angsana New"/>
          <w:sz w:val="32"/>
          <w:szCs w:val="32"/>
          <w:cs/>
        </w:rPr>
        <w:t xml:space="preserve">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5171D2" w:rsidRDefault="005171D2" w:rsidP="005171D2">
      <w:pPr>
        <w:pStyle w:val="a6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5171D2" w:rsidRDefault="005171D2" w:rsidP="005171D2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5171D2" w:rsidRDefault="005171D2" w:rsidP="005171D2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5171D2" w:rsidRDefault="005171D2" w:rsidP="005171D2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5171D2" w:rsidRDefault="005171D2" w:rsidP="005171D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5171D2" w:rsidRDefault="005171D2" w:rsidP="005171D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5171D2" w:rsidRDefault="005171D2" w:rsidP="005171D2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5171D2" w:rsidRDefault="005171D2" w:rsidP="005171D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5171D2" w:rsidRDefault="005171D2" w:rsidP="005171D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5171D2" w:rsidRDefault="005171D2" w:rsidP="005171D2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5171D2" w:rsidRDefault="005171D2" w:rsidP="005171D2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5171D2" w:rsidRDefault="005171D2" w:rsidP="005171D2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5171D2" w:rsidRDefault="005171D2" w:rsidP="005171D2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5171D2" w:rsidRDefault="005171D2" w:rsidP="005171D2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 xml:space="preserve">                           </w:t>
      </w: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5171D2" w:rsidRDefault="005171D2" w:rsidP="005171D2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5171D2" w:rsidRDefault="005171D2" w:rsidP="005171D2">
      <w:pPr>
        <w:pStyle w:val="a6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5171D2" w:rsidRDefault="005171D2" w:rsidP="005171D2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5171D2" w:rsidRDefault="005171D2" w:rsidP="005171D2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5171D2" w:rsidRDefault="005171D2" w:rsidP="005171D2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ผู้เสนอราคาจะต้องกรอกปริมาณวัสดุและราคาในบัญชีรายการก่อสร้างให้ครบถ้วน</w:t>
      </w:r>
    </w:p>
    <w:p w:rsidR="005171D2" w:rsidRDefault="005171D2" w:rsidP="005171D2">
      <w:pPr>
        <w:pStyle w:val="a6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ในการเสนอราคาให้</w:t>
      </w:r>
      <w:r>
        <w:rPr>
          <w:rFonts w:ascii="Angsana New" w:hAnsi="Angsana New" w:cs="Angsana New"/>
          <w:sz w:val="32"/>
          <w:szCs w:val="32"/>
          <w:cs/>
        </w:rPr>
        <w:t xml:space="preserve">เสนอราคาเป็นเงินบาท  และเสนอราคาเพียงราคาเดียว  โดยเสนอราคารวม และหรือราคาต่อหน่วย </w:t>
      </w:r>
      <w:r>
        <w:rPr>
          <w:rFonts w:ascii="Angsana New" w:hAnsi="Angsana New" w:cs="Angsana New" w:hint="cs"/>
          <w:sz w:val="32"/>
          <w:szCs w:val="32"/>
          <w:cs/>
        </w:rPr>
        <w:t>และ</w:t>
      </w:r>
      <w:r>
        <w:rPr>
          <w:rFonts w:ascii="Angsana New" w:hAnsi="Angsana New" w:cs="Angsana New"/>
          <w:sz w:val="32"/>
          <w:szCs w:val="32"/>
          <w:cs/>
        </w:rPr>
        <w:t xml:space="preserve">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ภาษีอากรอื่น  และค่าใช้จ่ายอื่นๆ ทั้งปวง  ไว้ด้วยแล้ว</w:t>
      </w:r>
    </w:p>
    <w:p w:rsidR="005171D2" w:rsidRDefault="005171D2" w:rsidP="005171D2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</w:t>
      </w:r>
      <w:r>
        <w:rPr>
          <w:rFonts w:ascii="Angsana New" w:hAnsi="Angsana New" w:cs="Angsana New" w:hint="cs"/>
          <w:sz w:val="32"/>
          <w:szCs w:val="32"/>
          <w:cs/>
        </w:rPr>
        <w:t>จะ</w:t>
      </w:r>
      <w:r>
        <w:rPr>
          <w:rFonts w:ascii="Angsana New" w:hAnsi="Angsana New" w:cs="Angsana New"/>
          <w:sz w:val="32"/>
          <w:szCs w:val="32"/>
          <w:cs/>
        </w:rPr>
        <w:t>ต้อง</w:t>
      </w:r>
      <w:r>
        <w:rPr>
          <w:rFonts w:ascii="Angsana New" w:hAnsi="Angsana New" w:cs="Angsana New" w:hint="cs"/>
          <w:sz w:val="32"/>
          <w:szCs w:val="32"/>
          <w:cs/>
        </w:rPr>
        <w:t>เสนอ</w:t>
      </w:r>
      <w:r>
        <w:rPr>
          <w:rFonts w:ascii="Angsana New" w:hAnsi="Angsana New" w:cs="Angsana New"/>
          <w:sz w:val="32"/>
          <w:szCs w:val="32"/>
          <w:cs/>
        </w:rPr>
        <w:t xml:space="preserve">กำหนดยืนราคาไม่น้อยกว่า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75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5171D2" w:rsidRDefault="005171D2" w:rsidP="005171D2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50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5171D2" w:rsidRDefault="005171D2" w:rsidP="005171D2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</w:t>
      </w:r>
      <w:r>
        <w:rPr>
          <w:rFonts w:ascii="Angsana New" w:hAnsi="Angsana New" w:cs="Angsana New" w:hint="cs"/>
          <w:sz w:val="32"/>
          <w:szCs w:val="32"/>
          <w:cs/>
        </w:rPr>
        <w:t>แบบรูปและ</w:t>
      </w:r>
      <w:r>
        <w:rPr>
          <w:rFonts w:ascii="Angsana New" w:hAnsi="Angsana New" w:cs="Angsana New"/>
          <w:sz w:val="32"/>
          <w:szCs w:val="32"/>
          <w:cs/>
        </w:rPr>
        <w:t xml:space="preserve"> รายละเอียด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  <w:r w:rsidRPr="00B4557B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5171D2" w:rsidRPr="00B4557B" w:rsidRDefault="005171D2" w:rsidP="005171D2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sz w:val="32"/>
          <w:szCs w:val="32"/>
          <w:cs/>
        </w:rPr>
        <w:t>ผู้เสนอราคาจะต้องยื่นซองใบเสนอราคาที่ปิดผนึกเรียบร้อย    โดยจ่าหน้าซองถึง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“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 w:rsidRPr="00B4557B">
        <w:rPr>
          <w:rFonts w:ascii="Angsana New" w:hAnsi="Angsana New" w:cs="Angsana New"/>
          <w:sz w:val="32"/>
          <w:szCs w:val="32"/>
        </w:rPr>
        <w:t xml:space="preserve">”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sz w:val="32"/>
          <w:szCs w:val="32"/>
        </w:rPr>
        <w:t>“</w:t>
      </w:r>
      <w:r w:rsidRPr="00B4557B"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/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11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ตุลาคม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.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. 25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B4557B"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 w:rsidRPr="00B4557B"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28</w:t>
      </w:r>
      <w:r w:rsidRPr="00B4557B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ตุลาคม </w:t>
      </w:r>
      <w:r w:rsidRPr="00B4557B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พ.ศ.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08.30 -   16.30  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29  ตุลาคม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 xml:space="preserve">ณ   ศูนย์รวมข้อมูลข่าวสารการจัดซื้อหรือการจัดจ้างอำเภอควนขนุน       จังหวัดพัทลุง        ตั้งแต่เวลา  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>
        <w:rPr>
          <w:rFonts w:ascii="Angsana New" w:hAnsi="Angsana New" w:cs="Angsana New" w:hint="cs"/>
          <w:sz w:val="32"/>
          <w:szCs w:val="32"/>
          <w:cs/>
        </w:rPr>
        <w:t xml:space="preserve"> ตามข้อ 1.5 (1)</w:t>
      </w:r>
      <w:r>
        <w:rPr>
          <w:rFonts w:ascii="Angsana New" w:hAnsi="Angsana New" w:cs="Angsana New"/>
          <w:sz w:val="32"/>
          <w:szCs w:val="32"/>
          <w:cs/>
        </w:rPr>
        <w:t xml:space="preserve">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5171D2" w:rsidRDefault="005171D2" w:rsidP="005171D2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 xml:space="preserve">มีผู้เสนอราคากระทำการอันเป็นการขัดขวางการแข่งขันราคาอย่างเป็นธรรม </w:t>
      </w:r>
      <w:r>
        <w:rPr>
          <w:rFonts w:ascii="Angsana New" w:hAnsi="Angsana New" w:cs="Angsana New" w:hint="cs"/>
          <w:sz w:val="32"/>
          <w:szCs w:val="32"/>
          <w:cs/>
        </w:rPr>
        <w:t xml:space="preserve"> ตามข้อ 1.5 (2)</w:t>
      </w:r>
      <w:r>
        <w:rPr>
          <w:rFonts w:ascii="Angsana New" w:hAnsi="Angsana New" w:cs="Angsana New"/>
          <w:sz w:val="32"/>
          <w:szCs w:val="32"/>
          <w:cs/>
        </w:rPr>
        <w:t xml:space="preserve"> และคณะกรรมการ</w:t>
      </w:r>
      <w:r>
        <w:rPr>
          <w:rFonts w:ascii="Angsana New" w:hAnsi="Angsana New" w:cs="Angsana New" w:hint="cs"/>
          <w:sz w:val="32"/>
          <w:szCs w:val="32"/>
          <w:cs/>
        </w:rPr>
        <w:t xml:space="preserve">ฯ </w:t>
      </w:r>
      <w:r>
        <w:rPr>
          <w:rFonts w:ascii="Angsana New" w:hAnsi="Angsana New" w:cs="Angsana New"/>
          <w:sz w:val="32"/>
          <w:szCs w:val="32"/>
          <w:cs/>
        </w:rPr>
        <w:t>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 3 วัน  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 xml:space="preserve">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5.5   พันธบัตรรัฐบาลไทย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5171D2" w:rsidRDefault="005171D2" w:rsidP="005171D2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/6. หลักเกณฑ์...</w:t>
      </w:r>
    </w:p>
    <w:p w:rsidR="005171D2" w:rsidRDefault="005171D2" w:rsidP="005171D2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5171D2" w:rsidRDefault="005171D2" w:rsidP="005171D2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5171D2" w:rsidRDefault="005171D2" w:rsidP="005171D2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5171D2" w:rsidRDefault="005171D2" w:rsidP="005171D2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5171D2" w:rsidRDefault="005171D2" w:rsidP="005171D2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5171D2" w:rsidRDefault="005171D2" w:rsidP="005171D2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5171D2" w:rsidRDefault="005171D2" w:rsidP="005171D2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5171D2" w:rsidRDefault="005171D2" w:rsidP="005171D2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</w:t>
      </w:r>
      <w:r>
        <w:rPr>
          <w:rFonts w:ascii="Angsana New" w:hAnsi="Angsana New" w:cs="Angsana New" w:hint="cs"/>
          <w:sz w:val="32"/>
          <w:szCs w:val="32"/>
          <w:cs/>
        </w:rPr>
        <w:t>เปิดซอง</w:t>
      </w:r>
      <w:r>
        <w:rPr>
          <w:rFonts w:ascii="Angsana New" w:hAnsi="Angsana New" w:cs="Angsana New"/>
          <w:sz w:val="32"/>
          <w:szCs w:val="32"/>
          <w:cs/>
        </w:rPr>
        <w:t>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หรือเทศบาลตำบลหนองพ้อ</w:t>
      </w:r>
      <w:r>
        <w:rPr>
          <w:rFonts w:ascii="Angsana New" w:hAnsi="Angsana New" w:cs="Angsana New"/>
          <w:sz w:val="32"/>
          <w:szCs w:val="32"/>
          <w:cs/>
        </w:rPr>
        <w:t xml:space="preserve">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</w:t>
      </w:r>
      <w:r>
        <w:rPr>
          <w:rFonts w:ascii="Angsana New" w:hAnsi="Angsana New" w:cs="Angsana New"/>
          <w:sz w:val="32"/>
          <w:szCs w:val="32"/>
          <w:cs/>
        </w:rPr>
        <w:t>มีสิทธิที่จะไม่รับราคาของผู้เสนอราคารายนั้น</w:t>
      </w:r>
    </w:p>
    <w:p w:rsidR="005171D2" w:rsidRDefault="005171D2" w:rsidP="005171D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</w:t>
      </w:r>
      <w:r>
        <w:rPr>
          <w:rFonts w:hint="cs"/>
          <w:sz w:val="32"/>
          <w:szCs w:val="32"/>
          <w:cs/>
          <w:lang w:eastAsia="th-TH"/>
        </w:rPr>
        <w:t xml:space="preserve"> </w:t>
      </w:r>
      <w:r>
        <w:rPr>
          <w:sz w:val="32"/>
          <w:szCs w:val="32"/>
          <w:cs/>
          <w:lang w:eastAsia="th-TH"/>
        </w:rPr>
        <w:t>ในกรณี...</w:t>
      </w:r>
    </w:p>
    <w:p w:rsidR="005171D2" w:rsidRDefault="005171D2" w:rsidP="005171D2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5171D2" w:rsidRDefault="005171D2" w:rsidP="005171D2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5171D2" w:rsidRDefault="005171D2" w:rsidP="005171D2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5171D2" w:rsidRDefault="005171D2" w:rsidP="005171D2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5171D2" w:rsidRDefault="005171D2" w:rsidP="005171D2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หนังสือค้ำประกันของบร</w:t>
      </w:r>
      <w:r>
        <w:rPr>
          <w:rFonts w:ascii="Angsana New" w:hAnsi="Angsana New" w:cs="Angsana New" w:hint="cs"/>
          <w:sz w:val="32"/>
          <w:szCs w:val="32"/>
          <w:cs/>
        </w:rPr>
        <w:t>รษัท</w:t>
      </w:r>
      <w:r>
        <w:rPr>
          <w:rFonts w:ascii="Angsana New" w:hAnsi="Angsana New" w:cs="Angsana New"/>
          <w:sz w:val="32"/>
          <w:szCs w:val="32"/>
          <w:cs/>
        </w:rPr>
        <w:t>เงินทุนอุตสาหกรรมแห่งประเทศไทย หรือบริษัทเงินทุน</w:t>
      </w:r>
      <w:r>
        <w:rPr>
          <w:rFonts w:ascii="Angsana New" w:hAnsi="Angsana New" w:cs="Angsana New" w:hint="cs"/>
          <w:sz w:val="32"/>
          <w:szCs w:val="32"/>
          <w:cs/>
        </w:rPr>
        <w:t>หรือบริษัทเงินทุน</w:t>
      </w:r>
      <w:r>
        <w:rPr>
          <w:rFonts w:ascii="Angsana New" w:hAnsi="Angsana New" w:cs="Angsana New"/>
          <w:sz w:val="32"/>
          <w:szCs w:val="32"/>
          <w:cs/>
        </w:rPr>
        <w:t>หลักทรัพย์ที่ได้รับอนุญาตให้ประกอบ</w:t>
      </w:r>
      <w:r>
        <w:rPr>
          <w:rFonts w:ascii="Angsana New" w:hAnsi="Angsana New" w:cs="Angsana New" w:hint="cs"/>
          <w:sz w:val="32"/>
          <w:szCs w:val="32"/>
          <w:cs/>
        </w:rPr>
        <w:t>กิจ</w:t>
      </w:r>
      <w:r>
        <w:rPr>
          <w:rFonts w:ascii="Angsana New" w:hAnsi="Angsana New" w:cs="Angsana New"/>
          <w:sz w:val="32"/>
          <w:szCs w:val="32"/>
          <w:cs/>
        </w:rPr>
        <w:t>การเงิน</w:t>
      </w:r>
      <w:r>
        <w:rPr>
          <w:rFonts w:ascii="Angsana New" w:hAnsi="Angsana New" w:cs="Angsana New" w:hint="cs"/>
          <w:sz w:val="32"/>
          <w:szCs w:val="32"/>
          <w:cs/>
        </w:rPr>
        <w:t>ทุน</w:t>
      </w:r>
      <w:r>
        <w:rPr>
          <w:rFonts w:ascii="Angsana New" w:hAnsi="Angsana New" w:cs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</w:t>
      </w:r>
      <w:r>
        <w:rPr>
          <w:rFonts w:ascii="Angsana New" w:hAnsi="Angsana New" w:cs="Angsana New" w:hint="cs"/>
          <w:sz w:val="32"/>
          <w:szCs w:val="32"/>
          <w:cs/>
        </w:rPr>
        <w:t xml:space="preserve">ต่าง ๆ </w:t>
      </w:r>
      <w:r>
        <w:rPr>
          <w:rFonts w:ascii="Angsana New" w:hAnsi="Angsana New" w:cs="Angsana New"/>
          <w:sz w:val="32"/>
          <w:szCs w:val="32"/>
          <w:cs/>
        </w:rPr>
        <w:t xml:space="preserve">ทราบแล้ว โดยอนุโลมให้ใช้แบบหนังสือค้ำประกันดังระบุในข้อ 1.4 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 xml:space="preserve">(5)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พันธบัตรรัฐบาลไทย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7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5171D2" w:rsidRDefault="005171D2" w:rsidP="005171D2">
      <w:pPr>
        <w:pStyle w:val="a7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5171D2" w:rsidRDefault="005171D2" w:rsidP="005171D2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5171D2" w:rsidRDefault="005171D2" w:rsidP="005171D2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5171D2" w:rsidRDefault="005171D2" w:rsidP="005171D2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5171D2" w:rsidRDefault="005171D2" w:rsidP="005171D2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5171D2" w:rsidRDefault="005171D2" w:rsidP="005171D2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5171D2" w:rsidRDefault="005171D2" w:rsidP="005171D2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5171D2" w:rsidRDefault="005171D2" w:rsidP="005171D2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5171D2" w:rsidRDefault="005171D2" w:rsidP="005171D2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5171D2" w:rsidRDefault="005171D2" w:rsidP="005171D2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5171D2" w:rsidRDefault="005171D2" w:rsidP="005171D2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5171D2" w:rsidRPr="00BC2EE5" w:rsidRDefault="005171D2" w:rsidP="005171D2">
      <w:pPr>
        <w:pStyle w:val="a6"/>
      </w:pPr>
    </w:p>
    <w:p w:rsidR="005171D2" w:rsidRDefault="005171D2" w:rsidP="005171D2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5171D2" w:rsidRDefault="005171D2" w:rsidP="005171D2">
      <w:pPr>
        <w:pStyle w:val="a7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พ.ศ.2556  ซึ่งสภาเทศบาลตำบลหนองพ้อได้อนุมัติให้กันเงินไว้เรียบร้อยแล้ว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cs/>
        </w:rPr>
        <w:br/>
      </w:r>
      <w:r>
        <w:rPr>
          <w:rFonts w:hint="cs"/>
          <w:cs/>
        </w:rPr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5171D2" w:rsidRDefault="005171D2" w:rsidP="005171D2">
      <w:pPr>
        <w:pStyle w:val="a7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5171D2" w:rsidRDefault="005171D2" w:rsidP="005171D2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</w:t>
      </w:r>
      <w:r>
        <w:rPr>
          <w:rFonts w:ascii="Angsana New" w:hAnsi="Angsana New" w:cs="Angsana New" w:hint="cs"/>
          <w:sz w:val="32"/>
          <w:szCs w:val="32"/>
          <w:cs/>
        </w:rPr>
        <w:t>การ</w:t>
      </w:r>
      <w:r>
        <w:rPr>
          <w:rFonts w:ascii="Angsana New" w:hAnsi="Angsana New" w:cs="Angsana New"/>
          <w:sz w:val="32"/>
          <w:szCs w:val="32"/>
          <w:cs/>
        </w:rPr>
        <w:t>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5171D2" w:rsidRDefault="005171D2" w:rsidP="005171D2">
      <w:pPr>
        <w:rPr>
          <w:lang w:eastAsia="th-TH"/>
        </w:rPr>
      </w:pPr>
    </w:p>
    <w:p w:rsidR="005171D2" w:rsidRDefault="005171D2" w:rsidP="005171D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5171D2" w:rsidRDefault="005171D2" w:rsidP="005171D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5171D2" w:rsidRDefault="005171D2" w:rsidP="005171D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5171D2" w:rsidRDefault="005171D2" w:rsidP="005171D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5171D2" w:rsidRDefault="005171D2" w:rsidP="005171D2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5171D2" w:rsidRDefault="005171D2" w:rsidP="005171D2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(3)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5171D2" w:rsidRDefault="005171D2" w:rsidP="005171D2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5171D2" w:rsidRDefault="005171D2" w:rsidP="005171D2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5171D2" w:rsidRDefault="005171D2" w:rsidP="005171D2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5171D2" w:rsidRDefault="005171D2" w:rsidP="005171D2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5171D2" w:rsidRDefault="005171D2" w:rsidP="005171D2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5171D2" w:rsidRDefault="005171D2" w:rsidP="005171D2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5171D2" w:rsidRDefault="005171D2" w:rsidP="005171D2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5171D2" w:rsidRDefault="005171D2" w:rsidP="005171D2">
      <w:pPr>
        <w:pStyle w:val="a6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5171D2" w:rsidRDefault="005171D2" w:rsidP="005171D2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5171D2" w:rsidRDefault="005171D2" w:rsidP="005171D2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5171D2" w:rsidRDefault="005171D2" w:rsidP="005171D2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11    เดือน   ตุลาคม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p w:rsidR="005171D2" w:rsidRDefault="005171D2" w:rsidP="005171D2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5171D2" w:rsidRDefault="005171D2" w:rsidP="005171D2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5171D2" w:rsidRDefault="005171D2" w:rsidP="005171D2">
      <w:pPr>
        <w:jc w:val="center"/>
        <w:rPr>
          <w:rFonts w:cs="KodchiangUPC"/>
          <w:b/>
          <w:bCs/>
          <w:i/>
          <w:iCs/>
          <w:sz w:val="40"/>
          <w:szCs w:val="40"/>
          <w: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0</wp:posOffset>
            </wp:positionV>
            <wp:extent cx="1087755" cy="1186180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118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4396" w:rsidRDefault="00764396">
      <w:pPr>
        <w:rPr>
          <w:rFonts w:hint="cs"/>
        </w:rPr>
      </w:pPr>
    </w:p>
    <w:sectPr w:rsidR="00764396" w:rsidSect="005171D2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171D2"/>
    <w:rsid w:val="000655E2"/>
    <w:rsid w:val="00497DF7"/>
    <w:rsid w:val="005171D2"/>
    <w:rsid w:val="0076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D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171D2"/>
    <w:rPr>
      <w:color w:val="0000FF"/>
      <w:u w:val="single"/>
    </w:rPr>
  </w:style>
  <w:style w:type="paragraph" w:styleId="a4">
    <w:name w:val="Body Text"/>
    <w:basedOn w:val="a"/>
    <w:link w:val="a5"/>
    <w:unhideWhenUsed/>
    <w:rsid w:val="005171D2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5171D2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5171D2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5171D2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5171D2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5171D2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5171D2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5171D2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5171D2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5171D2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5171D2"/>
    <w:rPr>
      <w:rFonts w:ascii="Tahoma" w:hAnsi="Tahoma" w:cs="Tahoma" w:hint="default"/>
      <w:color w:val="000000"/>
      <w:sz w:val="21"/>
      <w:szCs w:val="21"/>
    </w:rPr>
  </w:style>
  <w:style w:type="character" w:styleId="HTML">
    <w:name w:val="HTML Cite"/>
    <w:basedOn w:val="a0"/>
    <w:uiPriority w:val="99"/>
    <w:semiHidden/>
    <w:unhideWhenUsed/>
    <w:rsid w:val="005171D2"/>
    <w:rPr>
      <w:i w:val="0"/>
      <w:iCs w:val="0"/>
      <w:color w:val="0099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nongporcity.go.th/%20%20&#3649;&#3621;&#363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3263</Words>
  <Characters>18604</Characters>
  <Application>Microsoft Office Word</Application>
  <DocSecurity>0</DocSecurity>
  <Lines>155</Lines>
  <Paragraphs>43</Paragraphs>
  <ScaleCrop>false</ScaleCrop>
  <Company/>
  <LinksUpToDate>false</LinksUpToDate>
  <CharactersWithSpaces>21824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2014-04-24T02:52:00Z</dcterms:created>
  <dcterms:modified xsi:type="dcterms:W3CDTF">2014-04-24T02:54:00Z</dcterms:modified>
</cp:coreProperties>
</file>