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3D" w:rsidRDefault="002F363D" w:rsidP="002F363D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39370</wp:posOffset>
            </wp:positionV>
            <wp:extent cx="1371600" cy="138112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F363D" w:rsidRDefault="002F363D" w:rsidP="002F363D">
      <w:pPr>
        <w:jc w:val="center"/>
        <w:rPr>
          <w:rFonts w:ascii="Angsana New" w:hAnsi="Angsana New"/>
          <w:b/>
          <w:bCs/>
        </w:rPr>
      </w:pPr>
    </w:p>
    <w:p w:rsidR="002F363D" w:rsidRDefault="002F363D" w:rsidP="002F363D">
      <w:pPr>
        <w:jc w:val="both"/>
        <w:rPr>
          <w:rFonts w:ascii="Angsana New" w:hAnsi="Angsana New"/>
        </w:rPr>
      </w:pPr>
    </w:p>
    <w:p w:rsidR="002F363D" w:rsidRDefault="002F363D" w:rsidP="002F363D">
      <w:pPr>
        <w:jc w:val="both"/>
        <w:rPr>
          <w:rFonts w:ascii="Angsana New" w:hAnsi="Angsana New"/>
        </w:rPr>
      </w:pPr>
    </w:p>
    <w:p w:rsidR="002F363D" w:rsidRDefault="002F363D" w:rsidP="002F363D">
      <w:pPr>
        <w:jc w:val="both"/>
        <w:rPr>
          <w:rFonts w:ascii="Angsana New" w:hAnsi="Angsana New"/>
        </w:rPr>
      </w:pPr>
    </w:p>
    <w:p w:rsidR="002F363D" w:rsidRDefault="002F363D" w:rsidP="002F363D">
      <w:r>
        <w:t xml:space="preserve">                                                          </w:t>
      </w:r>
    </w:p>
    <w:p w:rsidR="002F363D" w:rsidRDefault="002F363D" w:rsidP="002F363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2F363D" w:rsidRDefault="002F363D" w:rsidP="002F363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ก่อสร้างถนน 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สายควนพลี   -  หัวโชน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6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2F363D" w:rsidRPr="009C2CBC" w:rsidRDefault="002F363D" w:rsidP="002F363D">
      <w:pPr>
        <w:pStyle w:val="a4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มีความประสงค์จะสอบราคาจ้าง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จ้างเหมา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ก่อสร้างถนน  </w:t>
      </w:r>
      <w:proofErr w:type="spellStart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คสล.</w:t>
      </w:r>
      <w:proofErr w:type="spellEnd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สายควนพลี  </w:t>
      </w:r>
      <w:r w:rsidRPr="005A535F">
        <w:rPr>
          <w:rFonts w:ascii="Angsana New" w:hAnsi="Angsana New"/>
          <w:b w:val="0"/>
          <w:bCs w:val="0"/>
          <w:sz w:val="32"/>
          <w:szCs w:val="32"/>
          <w:cs/>
        </w:rPr>
        <w:t>–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หัวโชน  หมู่ที่  6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ขนาดผิวจราจรกว้าง  3.50  เมตร  ยาว  450  เมตร  หนา  0.15  เมตร  หรือมีพื้นที่  </w:t>
      </w:r>
      <w:proofErr w:type="spellStart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คสล.</w:t>
      </w:r>
      <w:proofErr w:type="spellEnd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ไม่น้อยกว่า  1,575  ตารางเมตร  ไหล่ทางลูกรังข้างละ  0.50  เมตร  พร้อมติดตั้งป้ายประชาสัมพันธ์โครงการจำนวน  1  ป้าย  ตามรายละเอียดแบบแปลนเทศบาลตำบลหนองพ้อกำหนด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</w:t>
      </w:r>
      <w:r w:rsidRPr="009C2CBC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งบประมาณตั้งไว้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1,000,000   บาท  (เงินหนึ่งล้านบาทถ้วน)</w:t>
      </w:r>
    </w:p>
    <w:p w:rsidR="002F363D" w:rsidRDefault="002F363D" w:rsidP="002F363D">
      <w:pPr>
        <w:pStyle w:val="a4"/>
        <w:jc w:val="left"/>
        <w:rPr>
          <w:b w:val="0"/>
          <w:bCs w:val="0"/>
          <w:sz w:val="32"/>
          <w:szCs w:val="32"/>
        </w:rPr>
      </w:pP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ab/>
        <w:t xml:space="preserve">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ราคากลาง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</w:rPr>
        <w:t>1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,000,000   </w:t>
      </w:r>
      <w:proofErr w:type="gramStart"/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บาท  (</w:t>
      </w:r>
      <w:proofErr w:type="gramEnd"/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เงินหนึ่งล้านบาทถ้วน)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2F363D" w:rsidRDefault="002F363D" w:rsidP="002F363D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2F363D" w:rsidRDefault="002F363D" w:rsidP="002F363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F363D" w:rsidRDefault="002F363D" w:rsidP="002F363D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500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2F363D" w:rsidRDefault="002F363D" w:rsidP="002F363D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10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มีนาคม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sz w:val="32"/>
          <w:szCs w:val="32"/>
          <w:cs/>
        </w:rPr>
        <w:t xml:space="preserve">9 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.00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2F363D" w:rsidRDefault="002F363D" w:rsidP="002F363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2F363D" w:rsidRDefault="002F363D" w:rsidP="002F363D">
      <w:pPr>
        <w:jc w:val="right"/>
        <w:rPr>
          <w:sz w:val="32"/>
          <w:szCs w:val="32"/>
          <w:lang w:eastAsia="th-TH"/>
        </w:rPr>
      </w:pPr>
    </w:p>
    <w:p w:rsidR="002F363D" w:rsidRDefault="002F363D" w:rsidP="002F363D">
      <w:pPr>
        <w:jc w:val="right"/>
        <w:rPr>
          <w:sz w:val="32"/>
          <w:szCs w:val="32"/>
          <w:lang w:eastAsia="th-TH"/>
        </w:rPr>
      </w:pPr>
    </w:p>
    <w:p w:rsidR="002F363D" w:rsidRDefault="002F363D" w:rsidP="002F363D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   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มีนาคม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9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2F363D" w:rsidRDefault="002F363D" w:rsidP="002F363D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59 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2F363D" w:rsidRDefault="002F363D" w:rsidP="002F363D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</w:t>
      </w:r>
      <w:r>
        <w:rPr>
          <w:rFonts w:ascii="Angsana New" w:hAnsi="Angsana New" w:hint="cs"/>
          <w:sz w:val="32"/>
          <w:szCs w:val="32"/>
          <w:cs/>
        </w:rPr>
        <w:t>2,0</w:t>
      </w:r>
      <w:r>
        <w:rPr>
          <w:rFonts w:ascii="Angsana New" w:hAnsi="Angsana New"/>
          <w:sz w:val="32"/>
          <w:szCs w:val="32"/>
          <w:cs/>
        </w:rPr>
        <w:t>00.- บาท    (เงิน</w:t>
      </w:r>
      <w:r>
        <w:rPr>
          <w:rFonts w:ascii="Angsana New" w:hAnsi="Angsana New" w:hint="cs"/>
          <w:sz w:val="32"/>
          <w:szCs w:val="32"/>
          <w:cs/>
        </w:rPr>
        <w:t>สองพัน</w:t>
      </w:r>
      <w:r>
        <w:rPr>
          <w:rFonts w:ascii="Angsana New" w:hAnsi="Angsana New"/>
          <w:sz w:val="32"/>
          <w:szCs w:val="32"/>
          <w:cs/>
        </w:rPr>
        <w:t xml:space="preserve">บาทถ้วน)   ได้ที่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กองคลัง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26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กุมภาพันธ์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9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>10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มีนาคม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2F363D" w:rsidRDefault="002F363D" w:rsidP="002F363D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26    เดือน    กุมภาพันธ์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59</w:t>
      </w:r>
    </w:p>
    <w:p w:rsidR="002F363D" w:rsidRDefault="002F363D" w:rsidP="002F363D">
      <w:pPr>
        <w:pStyle w:val="a8"/>
        <w:rPr>
          <w:cs/>
        </w:rPr>
      </w:pPr>
    </w:p>
    <w:p w:rsidR="002F363D" w:rsidRDefault="002F363D" w:rsidP="002F363D">
      <w:pPr>
        <w:pStyle w:val="a8"/>
      </w:pPr>
    </w:p>
    <w:p w:rsidR="002F363D" w:rsidRDefault="002F363D" w:rsidP="002F363D">
      <w:pPr>
        <w:pStyle w:val="a8"/>
        <w:rPr>
          <w:cs/>
        </w:rPr>
      </w:pPr>
    </w:p>
    <w:p w:rsidR="002F363D" w:rsidRDefault="002F363D" w:rsidP="002F363D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59</w:t>
      </w:r>
    </w:p>
    <w:p w:rsidR="002F363D" w:rsidRDefault="002F363D" w:rsidP="002F363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>สอบราคาจ้างโค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รงการจ้างเหมา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ก่อสร้างถนน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สายควนพลี </w:t>
      </w: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-  หัวโชน     หมู่ที่  </w:t>
      </w:r>
      <w:r w:rsidRPr="004D70AE">
        <w:rPr>
          <w:rFonts w:asciiTheme="majorBidi" w:hAnsiTheme="majorBidi" w:cstheme="majorBidi"/>
          <w:sz w:val="32"/>
          <w:szCs w:val="32"/>
          <w:cs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2F363D" w:rsidRDefault="002F363D" w:rsidP="002F363D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กุมภาพันธ์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59</w:t>
      </w:r>
    </w:p>
    <w:p w:rsidR="002F363D" w:rsidRDefault="002F363D" w:rsidP="002F363D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2F363D" w:rsidRDefault="002F363D" w:rsidP="002F363D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จ้างเหมา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ก่อสร้างถนน  </w:t>
      </w:r>
      <w:proofErr w:type="spellStart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คสล.</w:t>
      </w:r>
      <w:proofErr w:type="spellEnd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สายควนพลี  </w:t>
      </w:r>
      <w:r w:rsidRPr="005A535F">
        <w:rPr>
          <w:rFonts w:ascii="Angsana New" w:hAnsi="Angsana New"/>
          <w:b w:val="0"/>
          <w:bCs w:val="0"/>
          <w:sz w:val="32"/>
          <w:szCs w:val="32"/>
          <w:cs/>
        </w:rPr>
        <w:t>–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หัวโชน  หมู่ที่  6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ขนาดผิวจราจรกว้าง  3.50  เมตร  ยาว  450  เมตร  หนา  0.15  เมตร  หรือมีพื้นที่  </w:t>
      </w:r>
      <w:proofErr w:type="spellStart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คสล.</w:t>
      </w:r>
      <w:proofErr w:type="spellEnd"/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>ไม่น้อยกว่า  1,575  ตารางเมตร  ไหล่ทางลูกรังข้างละ  0.50  เมตร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พร้อมติดตั้งป้ายประชาสัมพันธ์โครงการจำนวน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1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ป้าย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5A535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ตามรายละเอียดแบบแปลนเทศบาลตำบลหนองพ้อกำหนด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</w:r>
      <w:r>
        <w:rPr>
          <w:rFonts w:ascii="Angsana New" w:eastAsia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</w:t>
      </w:r>
    </w:p>
    <w:p w:rsidR="002F363D" w:rsidRPr="009C2CBC" w:rsidRDefault="002F363D" w:rsidP="002F363D">
      <w:pPr>
        <w:pStyle w:val="a4"/>
        <w:jc w:val="left"/>
        <w:rPr>
          <w:rFonts w:asciiTheme="majorBidi" w:hAnsiTheme="majorBidi" w:cstheme="majorBidi"/>
          <w:b w:val="0"/>
          <w:bCs w:val="0"/>
          <w:sz w:val="32"/>
          <w:szCs w:val="32"/>
        </w:rPr>
      </w:pP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                      </w:t>
      </w:r>
      <w:r w:rsidRPr="009C2CBC">
        <w:rPr>
          <w:rFonts w:asciiTheme="majorBidi" w:eastAsia="Angsana New" w:hAnsiTheme="majorBidi" w:cstheme="majorBidi"/>
          <w:b w:val="0"/>
          <w:bCs w:val="0"/>
          <w:sz w:val="32"/>
          <w:szCs w:val="32"/>
          <w:cs/>
        </w:rPr>
        <w:t xml:space="preserve">งบประมาณตั้งไว้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1,000,000   บาท  (เงินหนึ่งล้านบาทถ้วน)</w:t>
      </w:r>
    </w:p>
    <w:p w:rsidR="002F363D" w:rsidRDefault="002F363D" w:rsidP="002F363D">
      <w:pPr>
        <w:pStyle w:val="a4"/>
        <w:jc w:val="left"/>
        <w:rPr>
          <w:b w:val="0"/>
          <w:bCs w:val="0"/>
          <w:sz w:val="32"/>
          <w:szCs w:val="32"/>
        </w:rPr>
      </w:pP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ab/>
        <w:t xml:space="preserve"> 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 xml:space="preserve">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ราคากลาง     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</w:rPr>
        <w:t>1</w:t>
      </w:r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,000,000   </w:t>
      </w:r>
      <w:proofErr w:type="gramStart"/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บาท  (</w:t>
      </w:r>
      <w:proofErr w:type="gramEnd"/>
      <w:r w:rsidRPr="009C2CBC">
        <w:rPr>
          <w:rFonts w:asciiTheme="majorBidi" w:hAnsiTheme="majorBidi" w:cstheme="majorBidi"/>
          <w:b w:val="0"/>
          <w:bCs w:val="0"/>
          <w:sz w:val="32"/>
          <w:szCs w:val="32"/>
          <w:cs/>
        </w:rPr>
        <w:t>เงินหนึ่งล้านบาทถ้วน)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2F363D" w:rsidRDefault="002F363D" w:rsidP="002F363D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2F363D" w:rsidRDefault="002F363D" w:rsidP="002F363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2F363D" w:rsidRDefault="002F363D" w:rsidP="002F363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2F363D" w:rsidRDefault="002F363D" w:rsidP="002F363D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2F363D" w:rsidRDefault="002F363D" w:rsidP="002F363D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2F363D" w:rsidRDefault="002F363D" w:rsidP="002F363D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2F363D" w:rsidRDefault="002F363D" w:rsidP="002F363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2F363D" w:rsidRDefault="002F363D" w:rsidP="002F363D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2F363D" w:rsidRDefault="002F363D" w:rsidP="002F363D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2F363D" w:rsidRDefault="002F363D" w:rsidP="002F363D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2F363D" w:rsidRDefault="002F363D" w:rsidP="002F363D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2F363D" w:rsidRDefault="002F363D" w:rsidP="002F363D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2F363D" w:rsidRDefault="002F363D" w:rsidP="002F363D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F363D" w:rsidRDefault="002F363D" w:rsidP="002F363D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500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F363D" w:rsidRDefault="002F363D" w:rsidP="002F363D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2F363D" w:rsidRDefault="002F363D" w:rsidP="002F363D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2F363D" w:rsidRDefault="002F363D" w:rsidP="002F363D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2F363D" w:rsidRDefault="002F363D" w:rsidP="002F363D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2F363D" w:rsidRDefault="002F363D" w:rsidP="002F363D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2F363D" w:rsidRDefault="002F363D" w:rsidP="002F363D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2F363D" w:rsidRDefault="002F363D" w:rsidP="002F363D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2F363D" w:rsidRDefault="002F363D" w:rsidP="002F363D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2F363D" w:rsidRDefault="002F363D" w:rsidP="002F363D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2F363D" w:rsidRDefault="002F363D" w:rsidP="002F363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2F363D" w:rsidRDefault="002F363D" w:rsidP="002F363D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2F363D" w:rsidRDefault="002F363D" w:rsidP="002F363D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2F363D" w:rsidRDefault="002F363D" w:rsidP="002F363D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2F363D" w:rsidRDefault="002F363D" w:rsidP="002F363D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2F363D" w:rsidRDefault="002F363D" w:rsidP="002F363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2F363D" w:rsidRDefault="002F363D" w:rsidP="002F363D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lastRenderedPageBreak/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2F363D" w:rsidRDefault="002F363D" w:rsidP="002F363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2F363D" w:rsidRDefault="002F363D" w:rsidP="002F363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2F363D" w:rsidRDefault="002F363D" w:rsidP="002F363D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2F363D" w:rsidRDefault="002F363D" w:rsidP="002F363D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95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2F363D" w:rsidRDefault="002F363D" w:rsidP="002F363D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70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2F363D" w:rsidRDefault="002F363D" w:rsidP="002F363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2F363D" w:rsidRDefault="002F363D" w:rsidP="002F363D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01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2559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26    กุมภาพันธ์   พ.ศ. 2559   ถึงในวันที่     10     มีนาคม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11     มีนาคม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2559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2F363D" w:rsidRDefault="002F363D" w:rsidP="002F363D">
      <w:pPr>
        <w:pStyle w:val="a8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14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59       ณ   ศูนย์รวมข้อมูลข่าวสารการจัดซื้อหรือการจัดจ้างอำเภอควนขนุน      จังหวัดพัทลุง     ตั้งแต่เวลา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2F363D" w:rsidRDefault="002F363D" w:rsidP="002F363D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2F363D" w:rsidRDefault="002F363D" w:rsidP="002F363D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2F363D" w:rsidRDefault="002F363D" w:rsidP="002F363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2F363D" w:rsidRDefault="002F363D" w:rsidP="002F363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2F363D" w:rsidRDefault="002F363D" w:rsidP="002F363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363D" w:rsidRDefault="002F363D" w:rsidP="002F363D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2F363D" w:rsidRDefault="002F363D" w:rsidP="002F363D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2F363D" w:rsidRDefault="002F363D" w:rsidP="002F363D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2F363D" w:rsidRDefault="002F363D" w:rsidP="002F363D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2F363D" w:rsidRDefault="002F363D" w:rsidP="002F363D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2F363D" w:rsidRDefault="002F363D" w:rsidP="002F363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2F363D" w:rsidRDefault="002F363D" w:rsidP="002F363D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2F363D" w:rsidRDefault="002F363D" w:rsidP="002F363D">
      <w:pPr>
        <w:pStyle w:val="a9"/>
        <w:spacing w:before="0"/>
        <w:ind w:left="0" w:firstLine="720"/>
        <w:jc w:val="thaiDistribute"/>
        <w:rPr>
          <w:rFonts w:hAnsi="Angsana New"/>
        </w:rPr>
      </w:pPr>
    </w:p>
    <w:p w:rsidR="002F363D" w:rsidRDefault="002F363D" w:rsidP="002F363D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2F363D" w:rsidRDefault="002F363D" w:rsidP="002F363D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2F363D" w:rsidRDefault="002F363D" w:rsidP="002F363D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2F363D" w:rsidRDefault="002F363D" w:rsidP="002F363D">
      <w:pPr>
        <w:pStyle w:val="a8"/>
        <w:ind w:left="720"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 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0.</w:t>
      </w:r>
      <w:r>
        <w:rPr>
          <w:rFonts w:ascii="Angsana New" w:hAnsi="Angsana New" w:cs="Angsana New" w:hint="cs"/>
          <w:sz w:val="32"/>
          <w:szCs w:val="32"/>
          <w:cs/>
        </w:rPr>
        <w:t>25   ของค่าจ้างตามสัญญา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ต่อวัน</w:t>
      </w:r>
    </w:p>
    <w:p w:rsidR="002F363D" w:rsidRDefault="002F363D" w:rsidP="002F363D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2F363D" w:rsidRDefault="002F363D" w:rsidP="002F363D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2F363D" w:rsidRDefault="002F363D" w:rsidP="002F363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2F363D" w:rsidRDefault="002F363D" w:rsidP="002F363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F363D" w:rsidRDefault="002F363D" w:rsidP="002F363D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2F363D" w:rsidRDefault="002F363D" w:rsidP="002F363D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2F363D" w:rsidRDefault="002F363D" w:rsidP="002F363D">
      <w:pPr>
        <w:pStyle w:val="a8"/>
        <w:rPr>
          <w:cs/>
        </w:rPr>
      </w:pPr>
    </w:p>
    <w:p w:rsidR="002F363D" w:rsidRDefault="002F363D" w:rsidP="002F363D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2F363D" w:rsidRDefault="002F363D" w:rsidP="002F363D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พ.ศ.2559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2559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2F363D" w:rsidRDefault="002F363D" w:rsidP="002F363D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2F363D" w:rsidRDefault="002F363D" w:rsidP="002F363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363D" w:rsidRDefault="002F363D" w:rsidP="002F363D">
      <w:pPr>
        <w:rPr>
          <w:lang w:eastAsia="th-TH"/>
        </w:rPr>
      </w:pPr>
    </w:p>
    <w:p w:rsidR="002F363D" w:rsidRDefault="002F363D" w:rsidP="002F363D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2F363D" w:rsidRDefault="002F363D" w:rsidP="002F363D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2F363D" w:rsidRDefault="002F363D" w:rsidP="002F363D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2F363D" w:rsidRDefault="002F363D" w:rsidP="002F363D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2F363D" w:rsidRDefault="002F363D" w:rsidP="002F363D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2F363D" w:rsidRDefault="002F363D" w:rsidP="002F363D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2F363D" w:rsidRDefault="002F363D" w:rsidP="002F363D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2F363D" w:rsidRDefault="002F363D" w:rsidP="002F363D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2F363D" w:rsidRDefault="002F363D" w:rsidP="002F363D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2F363D" w:rsidRDefault="002F363D" w:rsidP="002F363D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2F363D" w:rsidRDefault="002F363D" w:rsidP="002F363D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2F363D" w:rsidRDefault="002F363D" w:rsidP="002F363D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2F363D" w:rsidRDefault="002F363D" w:rsidP="002F363D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2F363D" w:rsidRDefault="002F363D" w:rsidP="002F363D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2F363D" w:rsidRDefault="002F363D" w:rsidP="002F363D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2F363D" w:rsidRDefault="002F363D" w:rsidP="002F363D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26    เดือน    กุมภาพันธ์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59</w:t>
      </w:r>
    </w:p>
    <w:p w:rsidR="002F363D" w:rsidRDefault="002F363D" w:rsidP="002F363D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A55E62" w:rsidRDefault="00A55E62"/>
    <w:sectPr w:rsidR="00A55E62" w:rsidSect="002F363D">
      <w:pgSz w:w="11906" w:h="16838"/>
      <w:pgMar w:top="993" w:right="991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F363D"/>
    <w:rsid w:val="002F363D"/>
    <w:rsid w:val="00A55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63D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F363D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2F363D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2F363D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2F363D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2F363D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2F363D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2F363D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2F363D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2F363D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2F363D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2F363D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2F363D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2F363D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2F363D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2F363D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3264</Words>
  <Characters>18606</Characters>
  <Application>Microsoft Office Word</Application>
  <DocSecurity>0</DocSecurity>
  <Lines>155</Lines>
  <Paragraphs>43</Paragraphs>
  <ScaleCrop>false</ScaleCrop>
  <Company>Sky123.Org</Company>
  <LinksUpToDate>false</LinksUpToDate>
  <CharactersWithSpaces>21827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2016-02-26T02:52:00Z</dcterms:created>
  <dcterms:modified xsi:type="dcterms:W3CDTF">2016-02-26T02:54:00Z</dcterms:modified>
</cp:coreProperties>
</file>