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19" w:rsidRDefault="004C0C19" w:rsidP="004C0C19"/>
    <w:p w:rsidR="004C0C19" w:rsidRDefault="004C0C19" w:rsidP="004C0C19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-2540</wp:posOffset>
            </wp:positionV>
            <wp:extent cx="1371600" cy="14382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0C19" w:rsidRDefault="004C0C19" w:rsidP="004C0C19">
      <w:pPr>
        <w:jc w:val="center"/>
        <w:rPr>
          <w:rFonts w:ascii="Angsana New" w:hAnsi="Angsana New"/>
          <w:b/>
          <w:bCs/>
        </w:rPr>
      </w:pPr>
    </w:p>
    <w:p w:rsidR="004C0C19" w:rsidRDefault="004C0C19" w:rsidP="004C0C19">
      <w:pPr>
        <w:jc w:val="both"/>
        <w:rPr>
          <w:rFonts w:ascii="Angsana New" w:hAnsi="Angsana New"/>
        </w:rPr>
      </w:pPr>
    </w:p>
    <w:p w:rsidR="004C0C19" w:rsidRDefault="004C0C19" w:rsidP="004C0C19">
      <w:pPr>
        <w:jc w:val="both"/>
        <w:rPr>
          <w:rFonts w:ascii="Angsana New" w:hAnsi="Angsana New"/>
        </w:rPr>
      </w:pPr>
    </w:p>
    <w:p w:rsidR="004C0C19" w:rsidRDefault="004C0C19" w:rsidP="004C0C19">
      <w:pPr>
        <w:jc w:val="both"/>
        <w:rPr>
          <w:rFonts w:ascii="Angsana New" w:hAnsi="Angsana New"/>
        </w:rPr>
      </w:pPr>
    </w:p>
    <w:p w:rsidR="004C0C19" w:rsidRDefault="004C0C19" w:rsidP="004C0C19">
      <w:r>
        <w:t xml:space="preserve">                                                           </w:t>
      </w:r>
    </w:p>
    <w:p w:rsidR="004C0C19" w:rsidRDefault="004C0C19" w:rsidP="004C0C1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 สอบราคาจ้างโครงการจ้างเหมาเจาะบ่อบาดาล   หมู่ที่   </w:t>
      </w:r>
      <w:r>
        <w:rPr>
          <w:rFonts w:ascii="Angsana New" w:hAnsi="Angsana New" w:hint="cs"/>
          <w:sz w:val="32"/>
          <w:szCs w:val="32"/>
          <w:cs/>
        </w:rPr>
        <w:t xml:space="preserve">4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4C0C19" w:rsidRDefault="004C0C19" w:rsidP="004C0C19">
      <w:pPr>
        <w:ind w:firstLine="1440"/>
        <w:jc w:val="both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/>
          <w:sz w:val="32"/>
          <w:szCs w:val="32"/>
          <w:cs/>
        </w:rPr>
        <w:t>โครงการจ้างเหมา</w:t>
      </w:r>
      <w:r>
        <w:rPr>
          <w:rFonts w:ascii="Angsana New" w:eastAsia="Angsana New" w:hAnsi="Angsana New"/>
          <w:sz w:val="32"/>
          <w:szCs w:val="32"/>
          <w:cs/>
        </w:rPr>
        <w:t>เจาะบ่อบาดาล   หมู่ที่  4    จำนวน  1   บ่อ   ขนาดท่อเส้นผ่าศูนย์กลาง   6   นิ้ว  พร้อมอุปกรณ์ท่อ  พีวีซี  ชั้น  13.5   ความลึกไม่น้อยกว่า  60  เมตร  หรือปริมาณน้ำไม่น้อยกว่า  7  ลบ.ม./  ชั่วโมง   ตามรายละเอียดแบบแปลนของเทศบาลตำบลหนองพ้อ</w:t>
      </w:r>
    </w:p>
    <w:p w:rsidR="004C0C19" w:rsidRDefault="004C0C19" w:rsidP="004C0C19">
      <w:pPr>
        <w:ind w:firstLine="720"/>
        <w:jc w:val="both"/>
        <w:rPr>
          <w:rFonts w:ascii="Angsana New" w:eastAsia="Angsana New" w:hAnsi="Angsana New"/>
          <w:sz w:val="32"/>
          <w:szCs w:val="32"/>
        </w:rPr>
      </w:pPr>
      <w:r>
        <w:rPr>
          <w:sz w:val="32"/>
          <w:szCs w:val="32"/>
          <w:cs/>
        </w:rPr>
        <w:t xml:space="preserve">            </w:t>
      </w:r>
      <w:r>
        <w:rPr>
          <w:rFonts w:ascii="Angsana New" w:eastAsia="Angsana New" w:hAnsi="Angsana New"/>
          <w:sz w:val="32"/>
          <w:szCs w:val="32"/>
          <w:cs/>
        </w:rPr>
        <w:t xml:space="preserve">   งบประมาณ  จำนวน    254,000  บาท  (เงินสองแสนห้าหมื่นสี่พันบาทถ้วน)</w:t>
      </w:r>
    </w:p>
    <w:p w:rsidR="004C0C19" w:rsidRDefault="004C0C19" w:rsidP="004C0C19">
      <w:pPr>
        <w:ind w:firstLine="72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           ราคากลาง   จำนวน    </w:t>
      </w:r>
      <w:r>
        <w:rPr>
          <w:rFonts w:ascii="Angsana New" w:eastAsia="Angsana New" w:hAnsi="Angsana New"/>
          <w:sz w:val="32"/>
          <w:szCs w:val="32"/>
          <w:cs/>
        </w:rPr>
        <w:t>254,000  บาท  (เงินสองแสนห้าหมื่นสี่พันบาทถ้วน)  โดยวิธีสอบราคา</w:t>
      </w:r>
    </w:p>
    <w:p w:rsidR="004C0C19" w:rsidRDefault="004C0C19" w:rsidP="004C0C19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  <w:cs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4C0C19" w:rsidRDefault="004C0C19" w:rsidP="004C0C1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C0C19" w:rsidRDefault="004C0C19" w:rsidP="004C0C1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C0C19" w:rsidRDefault="004C0C19" w:rsidP="004C0C19">
      <w:pPr>
        <w:pStyle w:val="a8"/>
        <w:ind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4C0C19" w:rsidRDefault="004C0C19" w:rsidP="004C0C1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  ในวงเงินไม่น้อยกว่า  127,000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4C0C19" w:rsidRDefault="004C0C19" w:rsidP="004C0C19">
      <w:pPr>
        <w:pStyle w:val="a8"/>
        <w:spacing w:before="240"/>
        <w:jc w:val="thaiDistribute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16    มีนาคม    255</w:t>
      </w:r>
      <w:r>
        <w:rPr>
          <w:rFonts w:ascii="Angsana New" w:hAnsi="Angsana New" w:cs="Angsana New"/>
          <w:sz w:val="32"/>
          <w:szCs w:val="32"/>
          <w:cs/>
        </w:rPr>
        <w:t>8   ระหว่างเวลา 09.30น. – 10.00 น.  และกำหนดรับฟังคำชี้แจงรายละเอียดเพิ่มเติมในวันเดียวกัน   เวลา   10.00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</w:t>
      </w:r>
      <w:r>
        <w:rPr>
          <w:rFonts w:asciiTheme="majorBidi" w:hAnsiTheme="majorBidi" w:cstheme="majorBidi"/>
          <w:sz w:val="32"/>
          <w:szCs w:val="32"/>
          <w:cs/>
        </w:rPr>
        <w:t xml:space="preserve">ต่าง ๆ ดีแล้ว </w:t>
      </w:r>
      <w:r>
        <w:rPr>
          <w:rStyle w:val="normaltextblack1"/>
          <w:rFonts w:asciiTheme="majorBidi" w:hAnsiTheme="majorBidi" w:cstheme="majorBidi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Theme="majorBidi" w:hAnsiTheme="majorBidi" w:cstheme="majorBidi"/>
          <w:sz w:val="32"/>
          <w:szCs w:val="32"/>
          <w:cs/>
        </w:rPr>
        <w:t>)</w:t>
      </w:r>
    </w:p>
    <w:p w:rsidR="004C0C19" w:rsidRDefault="004C0C19" w:rsidP="004C0C1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4C0C19" w:rsidRDefault="004C0C19" w:rsidP="004C0C19">
      <w:pPr>
        <w:jc w:val="right"/>
        <w:rPr>
          <w:sz w:val="32"/>
          <w:szCs w:val="32"/>
          <w:lang w:eastAsia="th-TH"/>
        </w:rPr>
      </w:pPr>
    </w:p>
    <w:p w:rsidR="004C0C19" w:rsidRDefault="004C0C19" w:rsidP="004C0C19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 30    มีนาคม   พ.ศ. 2558   ถึงในวันที่    16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17   เมษายน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2558  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4C0C19" w:rsidRDefault="004C0C19" w:rsidP="004C0C19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 20  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4C0C19" w:rsidRDefault="004C0C19" w:rsidP="004C0C19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     1,000.- บาท     (เงินหนึ่งพันบาทถ้วน)   ได้ที่   กองคลัง   สำนักงานเทศบาลตำบลหนองพ้อ    อำเภอควนขนุน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30    มีนาคม     พ.ศ. 2558     ถึง     ในวันที่      16     เมษายน 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4C0C19" w:rsidRDefault="004C0C19" w:rsidP="004C0C1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30     เดือน    มีนาคม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58</w:t>
      </w:r>
    </w:p>
    <w:p w:rsidR="004C0C19" w:rsidRDefault="004C0C19" w:rsidP="004C0C19">
      <w:pPr>
        <w:pStyle w:val="a8"/>
      </w:pPr>
    </w:p>
    <w:p w:rsidR="004C0C19" w:rsidRDefault="004C0C19" w:rsidP="004C0C19">
      <w:pPr>
        <w:pStyle w:val="a8"/>
        <w:rPr>
          <w:rFonts w:hint="cs"/>
          <w:cs/>
        </w:rPr>
      </w:pPr>
    </w:p>
    <w:p w:rsidR="004C0C19" w:rsidRDefault="004C0C19" w:rsidP="004C0C19">
      <w:pPr>
        <w:pStyle w:val="a8"/>
      </w:pPr>
    </w:p>
    <w:p w:rsidR="004C0C19" w:rsidRDefault="004C0C19" w:rsidP="004C0C19">
      <w:pPr>
        <w:pStyle w:val="a8"/>
        <w:spacing w:before="120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04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สอบราคาจ้างโครงการจ้างเหมาเจาะบ่อบาดาล 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4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</w:p>
    <w:p w:rsidR="004C0C19" w:rsidRDefault="004C0C19" w:rsidP="004C0C1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4C0C19" w:rsidRDefault="004C0C19" w:rsidP="004C0C1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30    เดือน    มีนาคม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4C0C19" w:rsidRDefault="004C0C19" w:rsidP="004C0C19">
      <w:pPr>
        <w:ind w:firstLine="1440"/>
        <w:jc w:val="both"/>
        <w:rPr>
          <w:rFonts w:ascii="Angsana New" w:eastAsia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sz w:val="32"/>
          <w:szCs w:val="32"/>
          <w:cs/>
        </w:rPr>
        <w:t>จะสอบราคาจ้างโครงการจ้างเหมา</w:t>
      </w:r>
      <w:r>
        <w:rPr>
          <w:rFonts w:ascii="Angsana New" w:eastAsia="Angsana New" w:hAnsi="Angsana New"/>
          <w:sz w:val="32"/>
          <w:szCs w:val="32"/>
          <w:cs/>
        </w:rPr>
        <w:t>เจาะบ่อบาดาล   หมู่ที่  4    จำนวน  1   บ่อ   ขนาดท่อเส้นผ่าศูนย์กลาง   6   นิ้ว  พร้อมอุปกรณ์ท่อ  พีวีซี  ชั้น  13.5   ความลึกไม่น้อยกว่า  60  เมตร  หรือปริมาณน้ำไม่น้อยกว่า  7  ลบ.ม./  ชั่วโมง   ตามรายละเอียดแบบแปลนของเทศบาลตำบลหนองพ้อ</w:t>
      </w:r>
    </w:p>
    <w:p w:rsidR="004C0C19" w:rsidRDefault="004C0C19" w:rsidP="004C0C19">
      <w:pPr>
        <w:ind w:firstLine="720"/>
        <w:jc w:val="both"/>
        <w:rPr>
          <w:rFonts w:ascii="Angsana New" w:eastAsia="Angsana New" w:hAnsi="Angsana New"/>
          <w:sz w:val="32"/>
          <w:szCs w:val="32"/>
        </w:rPr>
      </w:pPr>
      <w:r>
        <w:rPr>
          <w:sz w:val="32"/>
          <w:szCs w:val="32"/>
          <w:cs/>
        </w:rPr>
        <w:t xml:space="preserve">            </w:t>
      </w:r>
      <w:r>
        <w:rPr>
          <w:rFonts w:ascii="Angsana New" w:eastAsia="Angsana New" w:hAnsi="Angsana New"/>
          <w:sz w:val="32"/>
          <w:szCs w:val="32"/>
          <w:cs/>
        </w:rPr>
        <w:t xml:space="preserve">   งบประมาณ  จำนวน    254,000  บาท  (เงินสองแสนห้าหมื่นสี่พันบาทถ้วน)</w:t>
      </w:r>
    </w:p>
    <w:p w:rsidR="004C0C19" w:rsidRDefault="004C0C19" w:rsidP="004C0C19">
      <w:pPr>
        <w:ind w:firstLine="72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           ราคากลาง   จำนวน    </w:t>
      </w:r>
      <w:r>
        <w:rPr>
          <w:rFonts w:ascii="Angsana New" w:eastAsia="Angsana New" w:hAnsi="Angsana New"/>
          <w:sz w:val="32"/>
          <w:szCs w:val="32"/>
          <w:cs/>
        </w:rPr>
        <w:t>254,000  บาท  (เงินสองแสนห้าหมื่นสี่พันบาทถ้วน)  โดยวิธีสอบราคา</w:t>
      </w:r>
    </w:p>
    <w:p w:rsidR="004C0C19" w:rsidRDefault="004C0C19" w:rsidP="004C0C19">
      <w:pPr>
        <w:pStyle w:val="a4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4C0C19" w:rsidRDefault="004C0C19" w:rsidP="004C0C19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4C0C19" w:rsidRDefault="004C0C19" w:rsidP="004C0C19">
      <w:pPr>
        <w:pStyle w:val="a8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4C0C19" w:rsidRDefault="004C0C19" w:rsidP="004C0C19">
      <w:pPr>
        <w:pStyle w:val="a8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4C0C19" w:rsidRDefault="004C0C19" w:rsidP="004C0C19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4C0C19" w:rsidRDefault="004C0C19" w:rsidP="004C0C19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4C0C19" w:rsidRDefault="004C0C19" w:rsidP="004C0C1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4C0C19" w:rsidRDefault="004C0C19" w:rsidP="004C0C1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4C0C19" w:rsidRDefault="004C0C19" w:rsidP="004C0C19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4C0C19" w:rsidRDefault="004C0C19" w:rsidP="004C0C19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4C0C19" w:rsidRDefault="004C0C19" w:rsidP="004C0C19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4C0C19" w:rsidRDefault="004C0C19" w:rsidP="004C0C19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4C0C19" w:rsidRDefault="004C0C19" w:rsidP="004C0C19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C0C19" w:rsidRDefault="004C0C19" w:rsidP="004C0C19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C0C19" w:rsidRDefault="004C0C19" w:rsidP="004C0C19">
      <w:pPr>
        <w:pStyle w:val="a8"/>
        <w:ind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4C0C19" w:rsidRDefault="004C0C19" w:rsidP="004C0C19">
      <w:pPr>
        <w:pStyle w:val="a8"/>
        <w:ind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127,000 บาท 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C0C19" w:rsidRDefault="004C0C19" w:rsidP="004C0C19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4C0C19" w:rsidRDefault="004C0C19" w:rsidP="004C0C19">
      <w:pPr>
        <w:tabs>
          <w:tab w:val="left" w:pos="930"/>
        </w:tabs>
        <w:jc w:val="right"/>
        <w:rPr>
          <w:sz w:val="32"/>
          <w:szCs w:val="32"/>
          <w:lang w:eastAsia="th-TH"/>
        </w:rPr>
      </w:pPr>
    </w:p>
    <w:p w:rsidR="004C0C19" w:rsidRDefault="004C0C19" w:rsidP="004C0C19">
      <w:pPr>
        <w:tabs>
          <w:tab w:val="left" w:pos="93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4C0C19" w:rsidRDefault="004C0C19" w:rsidP="004C0C19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4C0C19" w:rsidRDefault="004C0C19" w:rsidP="004C0C19">
      <w:pPr>
        <w:pStyle w:val="5"/>
        <w:ind w:left="0" w:firstLine="144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4C0C19" w:rsidRDefault="004C0C19" w:rsidP="004C0C1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4C0C19" w:rsidRDefault="004C0C19" w:rsidP="004C0C1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4C0C19" w:rsidRDefault="004C0C19" w:rsidP="004C0C19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4C0C19" w:rsidRDefault="004C0C19" w:rsidP="004C0C19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4C0C19" w:rsidRDefault="004C0C19" w:rsidP="004C0C1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4C0C19" w:rsidRDefault="004C0C19" w:rsidP="004C0C1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4C0C19" w:rsidRDefault="004C0C19" w:rsidP="004C0C19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4C0C19" w:rsidRDefault="004C0C19" w:rsidP="004C0C19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4C0C19" w:rsidRDefault="004C0C19" w:rsidP="004C0C19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4C0C19" w:rsidRDefault="004C0C19" w:rsidP="004C0C19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4C0C19" w:rsidRDefault="004C0C19" w:rsidP="004C0C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4C0C19" w:rsidRDefault="004C0C19" w:rsidP="004C0C19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4C0C19" w:rsidRDefault="004C0C19" w:rsidP="004C0C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4C0C19" w:rsidRDefault="004C0C19" w:rsidP="004C0C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4C0C19" w:rsidRDefault="004C0C19" w:rsidP="004C0C19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4C0C19" w:rsidRDefault="004C0C19" w:rsidP="004C0C19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 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4C0C19" w:rsidRDefault="004C0C19" w:rsidP="004C0C19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 w:hint="cs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30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4C0C19" w:rsidRDefault="004C0C19" w:rsidP="004C0C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4C0C19" w:rsidRDefault="004C0C19" w:rsidP="004C0C1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04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30     มีนาคม   พ.ศ. 2558   ถึง  ในวันที่     16  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17    เมษายน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4C0C19" w:rsidRDefault="004C0C19" w:rsidP="004C0C19">
      <w:pPr>
        <w:pStyle w:val="a8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 ในวันที่    20    เมษายน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    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4C0C19" w:rsidRDefault="004C0C19" w:rsidP="004C0C19">
      <w:pPr>
        <w:pStyle w:val="a8"/>
        <w:spacing w:before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4C0C19" w:rsidRDefault="004C0C19" w:rsidP="004C0C19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4C0C19" w:rsidRDefault="004C0C19" w:rsidP="004C0C19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16"/>
          <w:szCs w:val="16"/>
          <w:cs/>
        </w:rPr>
      </w:pPr>
    </w:p>
    <w:p w:rsidR="004C0C19" w:rsidRDefault="004C0C19" w:rsidP="004C0C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4C0C19" w:rsidRDefault="004C0C19" w:rsidP="004C0C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4C0C19" w:rsidRDefault="004C0C19" w:rsidP="004C0C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4C0C19" w:rsidRDefault="004C0C19" w:rsidP="004C0C19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4C0C19" w:rsidRDefault="004C0C19" w:rsidP="004C0C1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4C0C19" w:rsidRDefault="004C0C19" w:rsidP="004C0C19">
      <w:pPr>
        <w:jc w:val="right"/>
        <w:rPr>
          <w:sz w:val="32"/>
          <w:szCs w:val="32"/>
          <w:lang w:eastAsia="th-TH"/>
        </w:rPr>
      </w:pPr>
    </w:p>
    <w:p w:rsidR="004C0C19" w:rsidRDefault="004C0C19" w:rsidP="004C0C1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4C0C19" w:rsidRDefault="004C0C19" w:rsidP="004C0C1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4C0C19" w:rsidRDefault="004C0C19" w:rsidP="004C0C19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4C0C19" w:rsidRDefault="004C0C19" w:rsidP="004C0C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4C0C19" w:rsidRDefault="004C0C19" w:rsidP="004C0C19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4C0C19" w:rsidRDefault="004C0C19" w:rsidP="004C0C19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4C0C19" w:rsidRDefault="004C0C19" w:rsidP="004C0C19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4C0C19" w:rsidRDefault="004C0C19" w:rsidP="004C0C19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จะกำหนดในอัตราร้อยละ 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4C0C19" w:rsidRDefault="004C0C19" w:rsidP="004C0C19">
      <w:pPr>
        <w:pStyle w:val="a8"/>
        <w:ind w:left="720" w:firstLine="720"/>
        <w:jc w:val="thaiDistribute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4C0C19" w:rsidRDefault="004C0C19" w:rsidP="004C0C19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4C0C19" w:rsidRDefault="004C0C19" w:rsidP="004C0C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4C0C19" w:rsidRDefault="004C0C19" w:rsidP="004C0C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4C0C19" w:rsidRDefault="004C0C19" w:rsidP="004C0C1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4C0C19" w:rsidRDefault="004C0C19" w:rsidP="004C0C19">
      <w:pPr>
        <w:pStyle w:val="a8"/>
      </w:pPr>
    </w:p>
    <w:p w:rsidR="004C0C19" w:rsidRDefault="004C0C19" w:rsidP="004C0C19">
      <w:pPr>
        <w:pStyle w:val="a6"/>
        <w:rPr>
          <w:rFonts w:ascii="Angsana New" w:hAnsi="Angsana New" w:hint="cs"/>
          <w:b/>
          <w:bCs/>
          <w: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4C0C19" w:rsidRDefault="004C0C19" w:rsidP="004C0C19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พ.ศ.2558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2558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4C0C19" w:rsidRDefault="004C0C19" w:rsidP="004C0C19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4C0C19" w:rsidRDefault="004C0C19" w:rsidP="004C0C1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4C0C19" w:rsidRDefault="004C0C19" w:rsidP="004C0C19">
      <w:pPr>
        <w:rPr>
          <w:lang w:eastAsia="th-TH"/>
        </w:rPr>
      </w:pPr>
    </w:p>
    <w:p w:rsidR="004C0C19" w:rsidRDefault="004C0C19" w:rsidP="004C0C1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4C0C19" w:rsidRDefault="004C0C19" w:rsidP="004C0C1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4C0C19" w:rsidRDefault="004C0C19" w:rsidP="004C0C1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4C0C19" w:rsidRDefault="004C0C19" w:rsidP="004C0C1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4C0C19" w:rsidRDefault="004C0C19" w:rsidP="004C0C1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4C0C19" w:rsidRDefault="004C0C19" w:rsidP="004C0C1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4C0C19" w:rsidRDefault="004C0C19" w:rsidP="004C0C19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4C0C19" w:rsidRDefault="004C0C19" w:rsidP="004C0C19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4C0C19" w:rsidRDefault="004C0C19" w:rsidP="004C0C1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4C0C19" w:rsidRDefault="004C0C19" w:rsidP="004C0C19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 ช่างก่อสร้าง</w:t>
      </w:r>
    </w:p>
    <w:p w:rsidR="004C0C19" w:rsidRDefault="004C0C19" w:rsidP="004C0C19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4C0C19" w:rsidRDefault="004C0C19" w:rsidP="004C0C19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4C0C19" w:rsidRDefault="004C0C19" w:rsidP="004C0C19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4C0C19" w:rsidRDefault="004C0C19" w:rsidP="004C0C19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4C0C19" w:rsidRDefault="004C0C19" w:rsidP="004C0C19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</w:rPr>
      </w:pPr>
    </w:p>
    <w:p w:rsidR="004C0C19" w:rsidRDefault="004C0C19" w:rsidP="004C0C1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4C0C19" w:rsidRDefault="004C0C19" w:rsidP="004C0C19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30    เดือน    มีนาคม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4C0C19" w:rsidRDefault="004C0C19" w:rsidP="004C0C19">
      <w:pPr>
        <w:pStyle w:val="a8"/>
        <w:spacing w:before="120"/>
        <w:rPr>
          <w:rFonts w:ascii="Angsana New" w:hAnsi="Angsana New" w:cs="Angsana New" w:hint="cs"/>
          <w:sz w:val="32"/>
          <w:szCs w:val="32"/>
          <w:cs/>
        </w:rPr>
      </w:pPr>
    </w:p>
    <w:p w:rsidR="00764396" w:rsidRDefault="00764396">
      <w:pPr>
        <w:rPr>
          <w:rFonts w:hint="cs"/>
          <w:cs/>
        </w:rPr>
      </w:pPr>
    </w:p>
    <w:sectPr w:rsidR="00764396" w:rsidSect="004C0C19">
      <w:pgSz w:w="11906" w:h="16838"/>
      <w:pgMar w:top="567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C0C19"/>
    <w:rsid w:val="004C0C19"/>
    <w:rsid w:val="00764396"/>
    <w:rsid w:val="008B1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1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C0C1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C0C19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4C0C19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4C0C19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4C0C19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4C0C19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4C0C1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4C0C1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4C0C19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4C0C1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4C0C1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4C0C1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4C0C1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4C0C1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4C0C19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3232</Words>
  <Characters>18429</Characters>
  <Application>Microsoft Office Word</Application>
  <DocSecurity>0</DocSecurity>
  <Lines>153</Lines>
  <Paragraphs>43</Paragraphs>
  <ScaleCrop>false</ScaleCrop>
  <Company/>
  <LinksUpToDate>false</LinksUpToDate>
  <CharactersWithSpaces>21618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2015-03-27T04:26:00Z</dcterms:created>
  <dcterms:modified xsi:type="dcterms:W3CDTF">2015-03-27T04:27:00Z</dcterms:modified>
</cp:coreProperties>
</file>