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74" w:rsidRDefault="00CB5174" w:rsidP="00CB5174"/>
    <w:p w:rsidR="00CB5174" w:rsidRDefault="00CB5174" w:rsidP="00CB5174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-2540</wp:posOffset>
            </wp:positionV>
            <wp:extent cx="1371600" cy="1438275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5174" w:rsidRDefault="00CB5174" w:rsidP="00CB5174">
      <w:pPr>
        <w:jc w:val="center"/>
        <w:rPr>
          <w:rFonts w:ascii="Angsana New" w:hAnsi="Angsana New"/>
          <w:b/>
          <w:bCs/>
        </w:rPr>
      </w:pPr>
    </w:p>
    <w:p w:rsidR="00CB5174" w:rsidRDefault="00CB5174" w:rsidP="00CB5174">
      <w:pPr>
        <w:jc w:val="both"/>
        <w:rPr>
          <w:rFonts w:ascii="Angsana New" w:hAnsi="Angsana New"/>
        </w:rPr>
      </w:pPr>
    </w:p>
    <w:p w:rsidR="00CB5174" w:rsidRDefault="00CB5174" w:rsidP="00CB5174">
      <w:pPr>
        <w:jc w:val="both"/>
        <w:rPr>
          <w:rFonts w:ascii="Angsana New" w:hAnsi="Angsana New"/>
        </w:rPr>
      </w:pPr>
    </w:p>
    <w:p w:rsidR="00CB5174" w:rsidRDefault="00CB5174" w:rsidP="00CB5174">
      <w:pPr>
        <w:jc w:val="both"/>
        <w:rPr>
          <w:rFonts w:ascii="Angsana New" w:hAnsi="Angsana New"/>
        </w:rPr>
      </w:pPr>
    </w:p>
    <w:p w:rsidR="00CB5174" w:rsidRDefault="00CB5174" w:rsidP="00CB5174">
      <w:r>
        <w:t xml:space="preserve">                                                           </w:t>
      </w:r>
    </w:p>
    <w:p w:rsidR="00CB5174" w:rsidRDefault="00CB5174" w:rsidP="00CB517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CB5174" w:rsidRDefault="00CB5174" w:rsidP="00CB5174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สอบราคาจ้าง</w:t>
      </w:r>
      <w:r w:rsidRPr="00F91B06">
        <w:rPr>
          <w:rFonts w:ascii="Angsana New" w:hAnsi="Angsana New"/>
          <w:b/>
          <w:bCs/>
          <w:sz w:val="32"/>
          <w:szCs w:val="32"/>
          <w:cs/>
        </w:rPr>
        <w:t>โครงการจ้างเหมา</w:t>
      </w:r>
      <w:r w:rsidRPr="00F91B06">
        <w:rPr>
          <w:rFonts w:ascii="Angsana New" w:hAnsi="Angsana New" w:hint="cs"/>
          <w:b/>
          <w:bCs/>
          <w:sz w:val="32"/>
          <w:szCs w:val="32"/>
          <w:cs/>
        </w:rPr>
        <w:t>ก่อสร้างถนน  คสล.สายเกาะทิศจันทร์  -  ดอนนูด</w:t>
      </w:r>
      <w:r w:rsidRPr="00F91B06">
        <w:rPr>
          <w:rFonts w:ascii="Angsana New" w:hAnsi="Angsana New"/>
          <w:b/>
          <w:bCs/>
          <w:sz w:val="32"/>
          <w:szCs w:val="32"/>
        </w:rPr>
        <w:t xml:space="preserve">    </w:t>
      </w:r>
      <w:r w:rsidRPr="00F91B06">
        <w:rPr>
          <w:rFonts w:ascii="Angsana New" w:hAnsi="Angsana New" w:hint="cs"/>
          <w:b/>
          <w:bCs/>
          <w:sz w:val="32"/>
          <w:szCs w:val="32"/>
          <w:cs/>
        </w:rPr>
        <w:t xml:space="preserve">หมู่ที่    4,2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CB5174" w:rsidRPr="00023AC3" w:rsidRDefault="00CB5174" w:rsidP="00CB5174">
      <w:pPr>
        <w:pStyle w:val="a8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 w:rsidRPr="00023AC3">
        <w:rPr>
          <w:rFonts w:ascii="Angsana New" w:hAnsi="Angsana New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ab/>
        <w:t xml:space="preserve">      </w:t>
      </w:r>
      <w:r w:rsidRPr="00023AC3">
        <w:rPr>
          <w:rFonts w:ascii="Angsana New" w:hAnsi="Angsana New"/>
          <w:b w:val="0"/>
          <w:bCs w:val="0"/>
          <w:sz w:val="32"/>
          <w:szCs w:val="32"/>
          <w:cs/>
        </w:rPr>
        <w:t xml:space="preserve">ด้วยเทศบาลตำบลหนองพ้อ </w:t>
      </w:r>
      <w:r w:rsidRPr="00023AC3">
        <w:rPr>
          <w:b w:val="0"/>
          <w:bCs w:val="0"/>
          <w:sz w:val="32"/>
          <w:szCs w:val="32"/>
          <w:cs/>
        </w:rPr>
        <w:t xml:space="preserve">  มีความประสงค์ที่จะดำเนินการจัดจ้างตาม</w:t>
      </w:r>
      <w:r w:rsidRPr="00023AC3">
        <w:rPr>
          <w:rFonts w:ascii="Angsana New" w:hAnsi="Angsana New"/>
          <w:b w:val="0"/>
          <w:bCs w:val="0"/>
          <w:sz w:val="32"/>
          <w:szCs w:val="32"/>
          <w:cs/>
        </w:rPr>
        <w:t>โครงการจ้างเหมา</w:t>
      </w:r>
      <w:r w:rsidRPr="00023AC3">
        <w:rPr>
          <w:rFonts w:ascii="Angsana New" w:hAnsi="Angsana New" w:hint="cs"/>
          <w:b w:val="0"/>
          <w:bCs w:val="0"/>
          <w:sz w:val="32"/>
          <w:szCs w:val="32"/>
          <w:cs/>
        </w:rPr>
        <w:t>ก่อสร้างถนน  คสล.สายเกาะทิศจันทร์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023AC3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-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023AC3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ดอนนูด</w:t>
      </w:r>
      <w:r w:rsidRPr="00023AC3"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023AC3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023AC3">
        <w:rPr>
          <w:rFonts w:ascii="Angsana New" w:hAnsi="Angsana New" w:hint="cs"/>
          <w:b w:val="0"/>
          <w:bCs w:val="0"/>
          <w:sz w:val="32"/>
          <w:szCs w:val="32"/>
          <w:cs/>
        </w:rPr>
        <w:t>หมู่ที่    4,2    ขนาดผิวจราจรกว้าง      5.00  เมตร      ยาว    380   เมตร</w:t>
      </w:r>
      <w:r w:rsidRPr="00023AC3">
        <w:rPr>
          <w:rFonts w:ascii="Angsana New" w:hAnsi="Angsana New"/>
          <w:b w:val="0"/>
          <w:bCs w:val="0"/>
          <w:sz w:val="32"/>
          <w:szCs w:val="32"/>
        </w:rPr>
        <w:t xml:space="preserve">     </w:t>
      </w:r>
      <w:r w:rsidRPr="00023AC3">
        <w:rPr>
          <w:rFonts w:ascii="Angsana New" w:hAnsi="Angsana New" w:hint="cs"/>
          <w:b w:val="0"/>
          <w:bCs w:val="0"/>
          <w:sz w:val="32"/>
          <w:szCs w:val="32"/>
          <w:cs/>
        </w:rPr>
        <w:t>หนา    0.15  เมตร   หรือมีพื้นที่  คสล.ไม่น้อยกว่า  1,900  เมตร ไหล่ทางลูกรังข้างละ  0.50  เมตร  ตามรายละเอียดแบบแปลนของเทศบาลตำบลหนองพ้อกำหนด</w:t>
      </w:r>
      <w:r w:rsidRPr="00023AC3">
        <w:rPr>
          <w:rFonts w:ascii="Angsana New" w:hAnsi="Angsana New"/>
          <w:b w:val="0"/>
          <w:bCs w:val="0"/>
          <w:sz w:val="32"/>
          <w:szCs w:val="32"/>
        </w:rPr>
        <w:t xml:space="preserve">    </w:t>
      </w:r>
    </w:p>
    <w:p w:rsidR="00CB5174" w:rsidRPr="00267395" w:rsidRDefault="00CB5174" w:rsidP="00CB5174">
      <w:pPr>
        <w:spacing w:before="240"/>
        <w:rPr>
          <w:rFonts w:ascii="Angsana New" w:eastAsia="Angsana New" w:hAnsi="Angsana New"/>
          <w:sz w:val="32"/>
          <w:szCs w:val="32"/>
          <w:cs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                    งบประมาณ  จำนวน    1,240,000  บาท  (เงินหนึ่งล้านสองแสนสี่หมื่นบาทถ้วน)</w:t>
      </w:r>
    </w:p>
    <w:p w:rsidR="00CB5174" w:rsidRPr="00C75263" w:rsidRDefault="00CB5174" w:rsidP="00CB5174">
      <w:pPr>
        <w:ind w:firstLine="720"/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   ราคากลาง</w:t>
      </w:r>
      <w:r>
        <w:rPr>
          <w:rFonts w:hint="cs"/>
          <w:sz w:val="32"/>
          <w:szCs w:val="32"/>
          <w:cs/>
        </w:rPr>
        <w:t xml:space="preserve">   จำนวน</w:t>
      </w:r>
      <w:r>
        <w:rPr>
          <w:sz w:val="32"/>
          <w:szCs w:val="32"/>
          <w:cs/>
        </w:rPr>
        <w:t xml:space="preserve"> 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1,240,000  บาท  (เงินหนึ่งล้านสองแสนสี่หมื่นบาทถ้วน)  </w:t>
      </w:r>
      <w:r>
        <w:rPr>
          <w:sz w:val="32"/>
          <w:szCs w:val="32"/>
          <w:cs/>
        </w:rPr>
        <w:t>โดยวิธีสอบราคา</w:t>
      </w:r>
    </w:p>
    <w:p w:rsidR="00CB5174" w:rsidRDefault="00CB5174" w:rsidP="00CB5174">
      <w:pPr>
        <w:spacing w:before="240"/>
        <w:ind w:firstLine="720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CB5174" w:rsidRDefault="00CB5174" w:rsidP="00CB5174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B5174" w:rsidRDefault="00CB5174" w:rsidP="00CB5174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620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CB5174" w:rsidRPr="00A65DE9" w:rsidRDefault="00CB5174" w:rsidP="00CB5174">
      <w:pPr>
        <w:pStyle w:val="a6"/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16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 w:hint="cs"/>
          <w:sz w:val="32"/>
          <w:szCs w:val="32"/>
          <w:cs/>
        </w:rPr>
        <w:t xml:space="preserve">8 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>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เวลา 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30</w:t>
      </w:r>
      <w:r>
        <w:rPr>
          <w:rFonts w:ascii="Angsana New" w:hAnsi="Angsana New" w:cs="Angsana New"/>
          <w:sz w:val="32"/>
          <w:szCs w:val="32"/>
          <w:cs/>
        </w:rPr>
        <w:t xml:space="preserve">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</w:t>
      </w:r>
      <w:r w:rsidRPr="00A65DE9">
        <w:rPr>
          <w:rFonts w:asciiTheme="majorBidi" w:hAnsiTheme="majorBidi" w:cstheme="majorBidi"/>
          <w:sz w:val="32"/>
          <w:szCs w:val="32"/>
          <w:cs/>
        </w:rPr>
        <w:t xml:space="preserve">ต่าง ๆ ดีแล้ว </w:t>
      </w:r>
      <w:r w:rsidRPr="00A65DE9">
        <w:rPr>
          <w:rStyle w:val="normaltextblack1"/>
          <w:rFonts w:asciiTheme="majorBidi" w:hAnsiTheme="majorBidi" w:cstheme="majorBidi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 w:rsidRPr="00A65DE9">
        <w:rPr>
          <w:rFonts w:asciiTheme="majorBidi" w:hAnsiTheme="majorBidi" w:cstheme="majorBidi"/>
          <w:sz w:val="32"/>
          <w:szCs w:val="32"/>
          <w:cs/>
        </w:rPr>
        <w:t>)</w:t>
      </w:r>
    </w:p>
    <w:p w:rsidR="00CB5174" w:rsidRDefault="00CB5174" w:rsidP="00CB5174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CB5174" w:rsidRDefault="00CB5174" w:rsidP="00CB5174">
      <w:pPr>
        <w:jc w:val="center"/>
        <w:rPr>
          <w:lang w:eastAsia="th-TH"/>
        </w:rPr>
      </w:pPr>
      <w:r>
        <w:rPr>
          <w:cs/>
          <w:lang w:eastAsia="th-TH"/>
        </w:rPr>
        <w:lastRenderedPageBreak/>
        <w:t>-2-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30    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17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พ.ศ.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8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CB5174" w:rsidRDefault="00CB5174" w:rsidP="00CB5174">
      <w:pPr>
        <w:pStyle w:val="a6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ณ  ศูนย์รวมข้อมูลข่าวสารการจัดซื้อหรือการจัดจ้างอำเภอควนขนุน     จังหวัดพัทลุง     ตั้งแต่เวลา    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CB5174" w:rsidRDefault="00CB5174" w:rsidP="00CB5174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5,0</w:t>
      </w:r>
      <w:r>
        <w:rPr>
          <w:rFonts w:ascii="Angsana New" w:hAnsi="Angsana New"/>
          <w:sz w:val="32"/>
          <w:szCs w:val="32"/>
          <w:cs/>
        </w:rPr>
        <w:t xml:space="preserve">00.- บาท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(เงิน</w:t>
      </w:r>
      <w:r>
        <w:rPr>
          <w:rFonts w:ascii="Angsana New" w:hAnsi="Angsana New" w:hint="cs"/>
          <w:sz w:val="32"/>
          <w:szCs w:val="32"/>
          <w:cs/>
        </w:rPr>
        <w:t>ห้าพัน</w:t>
      </w:r>
      <w:r>
        <w:rPr>
          <w:rFonts w:ascii="Angsana New" w:hAnsi="Angsana New"/>
          <w:sz w:val="32"/>
          <w:szCs w:val="32"/>
          <w:cs/>
        </w:rPr>
        <w:t xml:space="preserve">บาทถ้วน)   ได้ที่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กองคลัง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อำเภอควนขนุน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30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16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เมษายน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CB5174" w:rsidRDefault="00CB5174" w:rsidP="00CB5174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30     เดือน    มีนาคม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58</w:t>
      </w:r>
    </w:p>
    <w:p w:rsidR="00CB5174" w:rsidRDefault="00CB5174" w:rsidP="00CB5174">
      <w:pPr>
        <w:pStyle w:val="a6"/>
        <w:rPr>
          <w:cs/>
        </w:rPr>
      </w:pPr>
    </w:p>
    <w:p w:rsidR="00CB5174" w:rsidRDefault="00CB5174" w:rsidP="00CB5174">
      <w:pPr>
        <w:pStyle w:val="a6"/>
      </w:pPr>
    </w:p>
    <w:p w:rsidR="00CB5174" w:rsidRDefault="00CB5174" w:rsidP="00CB5174">
      <w:pPr>
        <w:pStyle w:val="a6"/>
        <w:rPr>
          <w:cs/>
        </w:rPr>
      </w:pPr>
    </w:p>
    <w:p w:rsidR="00CB5174" w:rsidRDefault="00CB5174" w:rsidP="00CB5174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 นายกเทศมนตรีตำบลหนองพ้อ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05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CB5174" w:rsidRPr="00086725" w:rsidRDefault="00CB5174" w:rsidP="00CB5174">
      <w:pPr>
        <w:pStyle w:val="a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086725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Pr="00086725">
        <w:rPr>
          <w:rFonts w:ascii="Angsana New" w:hAnsi="Angsana New"/>
          <w:b/>
          <w:bCs/>
          <w:sz w:val="36"/>
          <w:szCs w:val="36"/>
          <w:cs/>
        </w:rPr>
        <w:t>โครงการจ้างเหมา</w:t>
      </w:r>
      <w:r w:rsidRPr="00086725">
        <w:rPr>
          <w:rFonts w:ascii="Angsana New" w:hAnsi="Angsana New" w:hint="cs"/>
          <w:b/>
          <w:bCs/>
          <w:sz w:val="36"/>
          <w:szCs w:val="36"/>
          <w:cs/>
        </w:rPr>
        <w:t>ก่อสร้างถนน  คสล.สายเกาะทิศจันทร์  -  ดอนนูด</w:t>
      </w:r>
      <w:r w:rsidRPr="00086725">
        <w:rPr>
          <w:rFonts w:ascii="Angsana New" w:hAnsi="Angsana New"/>
          <w:b/>
          <w:bCs/>
          <w:sz w:val="36"/>
          <w:szCs w:val="36"/>
        </w:rPr>
        <w:t xml:space="preserve">    </w:t>
      </w:r>
      <w:r w:rsidRPr="00086725">
        <w:rPr>
          <w:rFonts w:ascii="Angsana New" w:hAnsi="Angsana New" w:hint="cs"/>
          <w:b/>
          <w:bCs/>
          <w:sz w:val="36"/>
          <w:szCs w:val="36"/>
          <w:cs/>
        </w:rPr>
        <w:t xml:space="preserve">หมู่ที่    4,2  </w:t>
      </w:r>
    </w:p>
    <w:p w:rsidR="00CB5174" w:rsidRDefault="00CB5174" w:rsidP="00CB5174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CB5174" w:rsidRDefault="00CB5174" w:rsidP="00CB5174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30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มีนาคม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CB5174" w:rsidRDefault="00CB5174" w:rsidP="00CB5174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CB5174" w:rsidRPr="00086725" w:rsidRDefault="00CB5174" w:rsidP="00CB5174">
      <w:pPr>
        <w:pStyle w:val="a8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 w:rsidRPr="00086725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ab/>
        <w:t xml:space="preserve">            </w:t>
      </w:r>
      <w:r w:rsidRPr="00086725"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 w:rsidRPr="00086725"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จะสอบราคาจ้างโครงการจ้างเหมา</w:t>
      </w:r>
      <w:r w:rsidRPr="00086725">
        <w:rPr>
          <w:rFonts w:ascii="Angsana New" w:hAnsi="Angsana New" w:hint="cs"/>
          <w:b w:val="0"/>
          <w:bCs w:val="0"/>
          <w:sz w:val="32"/>
          <w:szCs w:val="32"/>
          <w:cs/>
        </w:rPr>
        <w:t>ก่อสร้างถนน  คสล.สายเกาะทิศจันทร์    -    ดอนนูด</w:t>
      </w:r>
      <w:r w:rsidRPr="00086725">
        <w:rPr>
          <w:rFonts w:ascii="Angsana New" w:hAnsi="Angsana New"/>
          <w:b w:val="0"/>
          <w:bCs w:val="0"/>
          <w:sz w:val="32"/>
          <w:szCs w:val="32"/>
        </w:rPr>
        <w:t xml:space="preserve">     </w:t>
      </w:r>
      <w:r w:rsidRPr="00086725">
        <w:rPr>
          <w:rFonts w:ascii="Angsana New" w:hAnsi="Angsana New" w:hint="cs"/>
          <w:b w:val="0"/>
          <w:bCs w:val="0"/>
          <w:sz w:val="32"/>
          <w:szCs w:val="32"/>
          <w:cs/>
        </w:rPr>
        <w:t>หมู่ที่    4,2    ขนาดผิวจราจรกว้าง      5.00  เมตร      ยาว    380   เมตร</w:t>
      </w:r>
      <w:r w:rsidRPr="00086725">
        <w:rPr>
          <w:rFonts w:ascii="Angsana New" w:hAnsi="Angsana New"/>
          <w:b w:val="0"/>
          <w:bCs w:val="0"/>
          <w:sz w:val="32"/>
          <w:szCs w:val="32"/>
        </w:rPr>
        <w:t xml:space="preserve">     </w:t>
      </w:r>
      <w:r w:rsidRPr="00086725">
        <w:rPr>
          <w:rFonts w:ascii="Angsana New" w:hAnsi="Angsana New" w:hint="cs"/>
          <w:b w:val="0"/>
          <w:bCs w:val="0"/>
          <w:sz w:val="32"/>
          <w:szCs w:val="32"/>
          <w:cs/>
        </w:rPr>
        <w:t>หนา    0.15  เมตร   หรือมีพื้นที่  คสล.ไม่น้อยกว่า  1,900  เมตร ไหล่ทางลูกรังข้างละ  0.50  เมตร  ตามรายละเอียดแบบแปลนของเทศบาลตำบลหนองพ้อกำหนด</w:t>
      </w:r>
      <w:r w:rsidRPr="00086725">
        <w:rPr>
          <w:rFonts w:ascii="Angsana New" w:hAnsi="Angsana New"/>
          <w:b w:val="0"/>
          <w:bCs w:val="0"/>
          <w:sz w:val="32"/>
          <w:szCs w:val="32"/>
        </w:rPr>
        <w:t xml:space="preserve">    </w:t>
      </w:r>
    </w:p>
    <w:p w:rsidR="00CB5174" w:rsidRPr="00267395" w:rsidRDefault="00CB5174" w:rsidP="00CB5174">
      <w:pPr>
        <w:spacing w:before="240"/>
        <w:rPr>
          <w:rFonts w:ascii="Angsana New" w:eastAsia="Angsana New" w:hAnsi="Angsana New"/>
          <w:sz w:val="32"/>
          <w:szCs w:val="32"/>
          <w:cs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                          งบประมาณ  จำนวน    1,240,000  บาท  (เงินหนึ่งล้านสองแสนสี่หมื่นบาทถ้วน)</w:t>
      </w:r>
    </w:p>
    <w:p w:rsidR="00CB5174" w:rsidRPr="00C75263" w:rsidRDefault="00CB5174" w:rsidP="00CB5174">
      <w:pPr>
        <w:ind w:firstLine="720"/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     </w:t>
      </w:r>
      <w:r>
        <w:rPr>
          <w:sz w:val="32"/>
          <w:szCs w:val="32"/>
          <w:cs/>
        </w:rPr>
        <w:t xml:space="preserve">   ราคากลาง</w:t>
      </w:r>
      <w:r>
        <w:rPr>
          <w:rFonts w:hint="cs"/>
          <w:sz w:val="32"/>
          <w:szCs w:val="32"/>
          <w:cs/>
        </w:rPr>
        <w:t xml:space="preserve">   จำนวน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1,240,000  บาท  (เงินหนึ่งล้านสองแสนสี่หมื่นบาทถ้วน) </w:t>
      </w:r>
      <w:r>
        <w:rPr>
          <w:sz w:val="32"/>
          <w:szCs w:val="32"/>
          <w:cs/>
        </w:rPr>
        <w:t>โดยวิธีสอบราคา</w:t>
      </w:r>
    </w:p>
    <w:p w:rsidR="00CB5174" w:rsidRDefault="00CB5174" w:rsidP="00CB5174">
      <w:pPr>
        <w:pStyle w:val="a8"/>
        <w:spacing w:before="240"/>
        <w:ind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CB5174" w:rsidRDefault="00CB5174" w:rsidP="00CB5174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CB5174" w:rsidRDefault="00CB5174" w:rsidP="00CB5174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CB5174" w:rsidRDefault="00CB5174" w:rsidP="00CB5174">
      <w:pPr>
        <w:pStyle w:val="a6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CB5174" w:rsidRDefault="00CB5174" w:rsidP="00CB5174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CB5174" w:rsidRDefault="00CB5174" w:rsidP="00CB5174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CB5174" w:rsidRDefault="00CB5174" w:rsidP="00CB5174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CB5174" w:rsidRDefault="00CB5174" w:rsidP="00CB5174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CB5174" w:rsidRDefault="00CB5174" w:rsidP="00CB5174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CB5174" w:rsidRDefault="00CB5174" w:rsidP="00CB5174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CB5174" w:rsidRDefault="00CB5174" w:rsidP="00CB5174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CB5174" w:rsidRDefault="00CB5174" w:rsidP="00CB5174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CB5174" w:rsidRDefault="00CB5174" w:rsidP="00CB5174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B5174" w:rsidRDefault="00CB5174" w:rsidP="00CB5174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620</w:t>
      </w:r>
      <w:r>
        <w:rPr>
          <w:rFonts w:ascii="Angsana New" w:hAnsi="Angsana New" w:cs="Angsana New"/>
          <w:sz w:val="32"/>
          <w:szCs w:val="32"/>
          <w:cs/>
        </w:rPr>
        <w:t xml:space="preserve">,000 บาท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CB5174" w:rsidRDefault="00CB5174" w:rsidP="00CB5174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CB5174" w:rsidRDefault="00CB5174" w:rsidP="00CB5174">
      <w:pPr>
        <w:pStyle w:val="a6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CB5174" w:rsidRDefault="00CB5174" w:rsidP="00CB5174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CB5174" w:rsidRDefault="00CB5174" w:rsidP="00CB5174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CB5174" w:rsidRDefault="00CB5174" w:rsidP="00CB5174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CB5174" w:rsidRDefault="00CB5174" w:rsidP="00CB5174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CB5174" w:rsidRDefault="00CB5174" w:rsidP="00CB5174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CB5174" w:rsidRDefault="00CB5174" w:rsidP="00CB5174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CB5174" w:rsidRDefault="00CB5174" w:rsidP="00CB5174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CB5174" w:rsidRDefault="00CB5174" w:rsidP="00CB5174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CB5174" w:rsidRDefault="00CB5174" w:rsidP="00CB5174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CB5174" w:rsidRDefault="00CB5174" w:rsidP="00CB5174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CB5174" w:rsidRDefault="00CB5174" w:rsidP="00CB5174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CB5174" w:rsidRDefault="00CB5174" w:rsidP="00CB517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CB5174" w:rsidRDefault="00CB5174" w:rsidP="00CB5174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CB5174" w:rsidRDefault="00CB5174" w:rsidP="00CB5174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CB5174" w:rsidRDefault="00CB5174" w:rsidP="00CB5174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CB5174" w:rsidRDefault="00CB5174" w:rsidP="00CB517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CB5174" w:rsidRDefault="00CB5174" w:rsidP="00CB5174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CB5174" w:rsidRDefault="00CB5174" w:rsidP="00CB5174">
      <w:pPr>
        <w:pStyle w:val="a6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CB5174" w:rsidRDefault="00CB5174" w:rsidP="00CB5174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CB5174" w:rsidRDefault="00CB5174" w:rsidP="00CB5174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CB5174" w:rsidRDefault="00CB5174" w:rsidP="00CB5174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CB5174" w:rsidRDefault="00CB5174" w:rsidP="00CB5174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05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2558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30     มีนาคม   พ.ศ. 2558   ถึง   ในวันที่     16     เมษายน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17    เมษายน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2558  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CB5174" w:rsidRDefault="00CB5174" w:rsidP="00CB5174">
      <w:pPr>
        <w:pStyle w:val="a6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20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    ณ   ศูนย์รวมข้อมูลข่าวสารการจัดซื้อหรือการจัดจ้างอำเภอควนขนุน      จังหวัดพัทลุง     ตั้งแต่เวลา   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CB5174" w:rsidRDefault="00CB5174" w:rsidP="00CB5174">
      <w:pPr>
        <w:pStyle w:val="a6"/>
        <w:spacing w:before="2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CB5174" w:rsidRDefault="00CB5174" w:rsidP="00CB5174">
      <w:pPr>
        <w:pStyle w:val="a6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CB5174" w:rsidRDefault="00CB5174" w:rsidP="00CB5174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CB5174" w:rsidRDefault="00CB5174" w:rsidP="00CB5174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CB5174" w:rsidRDefault="00CB5174" w:rsidP="00CB5174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CB5174" w:rsidRDefault="00CB5174" w:rsidP="00CB517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CB5174" w:rsidRDefault="00CB5174" w:rsidP="00CB517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CB5174" w:rsidRDefault="00CB5174" w:rsidP="00CB517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B5174" w:rsidRDefault="00CB5174" w:rsidP="00CB5174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CB5174" w:rsidRDefault="00CB5174" w:rsidP="00CB5174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CB5174" w:rsidRDefault="00CB5174" w:rsidP="00CB5174">
      <w:pPr>
        <w:jc w:val="right"/>
        <w:rPr>
          <w:sz w:val="32"/>
          <w:szCs w:val="32"/>
          <w:lang w:eastAsia="th-TH"/>
        </w:rPr>
      </w:pPr>
    </w:p>
    <w:p w:rsidR="00CB5174" w:rsidRDefault="00CB5174" w:rsidP="00CB5174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CB5174" w:rsidRDefault="00CB5174" w:rsidP="00CB5174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CB5174" w:rsidRDefault="00CB5174" w:rsidP="00CB5174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CB5174" w:rsidRDefault="00CB5174" w:rsidP="00CB517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7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CB5174" w:rsidRDefault="00CB5174" w:rsidP="00CB5174">
      <w:pPr>
        <w:pStyle w:val="a7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CB5174" w:rsidRDefault="00CB5174" w:rsidP="00CB5174">
      <w:pPr>
        <w:pStyle w:val="a6"/>
        <w:jc w:val="right"/>
        <w:rPr>
          <w:rFonts w:ascii="Angsana New" w:hAnsi="Angsana New" w:cs="Angsana New" w:hint="cs"/>
          <w:sz w:val="32"/>
          <w:szCs w:val="32"/>
          <w:cs/>
        </w:rPr>
      </w:pPr>
    </w:p>
    <w:p w:rsidR="00CB5174" w:rsidRDefault="00CB5174" w:rsidP="00CB5174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CB5174" w:rsidRDefault="00CB5174" w:rsidP="00CB5174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CB5174" w:rsidRDefault="00CB5174" w:rsidP="00CB5174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จะกำหนดในอัตราร้อยละ 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CB5174" w:rsidRDefault="00CB5174" w:rsidP="00CB5174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B5174" w:rsidRDefault="00CB5174" w:rsidP="00CB5174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CB5174" w:rsidRDefault="00CB5174" w:rsidP="00CB517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B5174" w:rsidRDefault="00CB5174" w:rsidP="00CB517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B5174" w:rsidRDefault="00CB5174" w:rsidP="00CB5174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CB5174" w:rsidRDefault="00CB5174" w:rsidP="00CB5174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CB5174" w:rsidRDefault="00CB5174" w:rsidP="00CB5174">
      <w:pPr>
        <w:pStyle w:val="a6"/>
        <w:rPr>
          <w:cs/>
        </w:rPr>
      </w:pPr>
    </w:p>
    <w:p w:rsidR="00CB5174" w:rsidRDefault="00CB5174" w:rsidP="00CB5174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CB5174" w:rsidRDefault="00CB5174" w:rsidP="00CB5174">
      <w:pPr>
        <w:pStyle w:val="a7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พ.ศ.2558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2558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CB5174" w:rsidRDefault="00CB5174" w:rsidP="00CB5174">
      <w:pPr>
        <w:pStyle w:val="a7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CB5174" w:rsidRDefault="00CB5174" w:rsidP="00CB5174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B5174" w:rsidRDefault="00CB5174" w:rsidP="00CB5174">
      <w:pPr>
        <w:rPr>
          <w:lang w:eastAsia="th-TH"/>
        </w:rPr>
      </w:pPr>
    </w:p>
    <w:p w:rsidR="00CB5174" w:rsidRDefault="00CB5174" w:rsidP="00CB5174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CB5174" w:rsidRDefault="00CB5174" w:rsidP="00CB5174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CB5174" w:rsidRDefault="00CB5174" w:rsidP="00CB5174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CB5174" w:rsidRDefault="00CB5174" w:rsidP="00CB5174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CB5174" w:rsidRDefault="00CB5174" w:rsidP="00CB5174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CB5174" w:rsidRDefault="00CB5174" w:rsidP="00CB5174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CB5174" w:rsidRDefault="00CB5174" w:rsidP="00CB5174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CB5174" w:rsidRDefault="00CB5174" w:rsidP="00CB5174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CB5174" w:rsidRDefault="00CB5174" w:rsidP="00CB5174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CB5174" w:rsidRDefault="00CB5174" w:rsidP="00CB5174">
      <w:pPr>
        <w:pStyle w:val="a6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ช่างก่อสร้าง</w:t>
      </w:r>
    </w:p>
    <w:p w:rsidR="00CB5174" w:rsidRDefault="00CB5174" w:rsidP="00CB5174">
      <w:pPr>
        <w:pStyle w:val="a6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CB5174" w:rsidRDefault="00CB5174" w:rsidP="00CB5174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CB5174" w:rsidRDefault="00CB5174" w:rsidP="00CB5174">
      <w:pPr>
        <w:pStyle w:val="a6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B5174" w:rsidRDefault="00CB5174" w:rsidP="00CB5174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CB5174" w:rsidRDefault="00CB5174" w:rsidP="00CB5174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  <w:cs/>
        </w:rPr>
      </w:pPr>
    </w:p>
    <w:p w:rsidR="00CB5174" w:rsidRDefault="00CB5174" w:rsidP="00CB5174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CB5174" w:rsidRDefault="00CB5174" w:rsidP="00CB5174">
      <w:pPr>
        <w:pStyle w:val="a6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30    เดือน    มีนาคม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764396" w:rsidRDefault="00764396"/>
    <w:sectPr w:rsidR="00764396" w:rsidSect="00CB5174">
      <w:pgSz w:w="11906" w:h="16838"/>
      <w:pgMar w:top="426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B5174"/>
    <w:rsid w:val="00764396"/>
    <w:rsid w:val="00BF4F77"/>
    <w:rsid w:val="00CB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7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B5174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CB5174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semiHidden/>
    <w:rsid w:val="00CB5174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CB5174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CB5174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CB5174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CB5174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CB5174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CB5174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CB5174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CB5174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CB5174"/>
    <w:rPr>
      <w:rFonts w:ascii="Tahoma" w:hAnsi="Tahoma" w:cs="Tahoma" w:hint="default"/>
      <w:color w:val="000000"/>
      <w:sz w:val="21"/>
      <w:szCs w:val="21"/>
    </w:rPr>
  </w:style>
  <w:style w:type="character" w:styleId="HTML">
    <w:name w:val="HTML Cite"/>
    <w:basedOn w:val="a0"/>
    <w:uiPriority w:val="99"/>
    <w:semiHidden/>
    <w:unhideWhenUsed/>
    <w:rsid w:val="00CB5174"/>
    <w:rPr>
      <w:i w:val="0"/>
      <w:iCs w:val="0"/>
      <w:color w:val="009933"/>
    </w:rPr>
  </w:style>
  <w:style w:type="paragraph" w:styleId="a8">
    <w:name w:val="Title"/>
    <w:basedOn w:val="a"/>
    <w:link w:val="a9"/>
    <w:qFormat/>
    <w:rsid w:val="00CB5174"/>
    <w:pPr>
      <w:jc w:val="center"/>
    </w:pPr>
    <w:rPr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CB5174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3245</Words>
  <Characters>18503</Characters>
  <Application>Microsoft Office Word</Application>
  <DocSecurity>0</DocSecurity>
  <Lines>154</Lines>
  <Paragraphs>43</Paragraphs>
  <ScaleCrop>false</ScaleCrop>
  <Company/>
  <LinksUpToDate>false</LinksUpToDate>
  <CharactersWithSpaces>21705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2015-03-27T04:22:00Z</dcterms:created>
  <dcterms:modified xsi:type="dcterms:W3CDTF">2015-03-27T04:25:00Z</dcterms:modified>
</cp:coreProperties>
</file>