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983" w:rsidRDefault="00A92983" w:rsidP="00A92983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09D786F4" wp14:editId="2C60FC3C">
            <wp:simplePos x="0" y="0"/>
            <wp:positionH relativeFrom="column">
              <wp:posOffset>2276475</wp:posOffset>
            </wp:positionH>
            <wp:positionV relativeFrom="paragraph">
              <wp:posOffset>39370</wp:posOffset>
            </wp:positionV>
            <wp:extent cx="1371600" cy="1381125"/>
            <wp:effectExtent l="19050" t="0" r="0" b="0"/>
            <wp:wrapNone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92983" w:rsidRDefault="00A92983" w:rsidP="00A92983">
      <w:pPr>
        <w:jc w:val="center"/>
        <w:rPr>
          <w:rFonts w:ascii="Angsana New" w:hAnsi="Angsana New"/>
          <w:b/>
          <w:bCs/>
        </w:rPr>
      </w:pPr>
    </w:p>
    <w:p w:rsidR="00A92983" w:rsidRDefault="00A92983" w:rsidP="00A92983">
      <w:pPr>
        <w:jc w:val="both"/>
        <w:rPr>
          <w:rFonts w:ascii="Angsana New" w:hAnsi="Angsana New"/>
        </w:rPr>
      </w:pPr>
    </w:p>
    <w:p w:rsidR="00A92983" w:rsidRDefault="00A92983" w:rsidP="00A92983">
      <w:pPr>
        <w:jc w:val="both"/>
        <w:rPr>
          <w:rFonts w:ascii="Angsana New" w:hAnsi="Angsana New"/>
        </w:rPr>
      </w:pPr>
    </w:p>
    <w:p w:rsidR="00A92983" w:rsidRDefault="00A92983" w:rsidP="00A92983">
      <w:pPr>
        <w:jc w:val="both"/>
        <w:rPr>
          <w:rFonts w:ascii="Angsana New" w:hAnsi="Angsana New"/>
        </w:rPr>
      </w:pPr>
    </w:p>
    <w:p w:rsidR="00A92983" w:rsidRDefault="00A92983" w:rsidP="00A92983">
      <w:r>
        <w:t xml:space="preserve">                                                          </w:t>
      </w:r>
    </w:p>
    <w:p w:rsidR="00A92983" w:rsidRDefault="00A92983" w:rsidP="00A9298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A92983" w:rsidRDefault="00A92983" w:rsidP="00A92983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ซ่อมบำรุงถนนภายในเขตเทศบาลตำบลหนองพ้อ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หมู่ที่  </w:t>
      </w:r>
      <w:r>
        <w:rPr>
          <w:rFonts w:ascii="Angsana New" w:hAnsi="Angsana New" w:hint="cs"/>
          <w:sz w:val="32"/>
          <w:szCs w:val="32"/>
          <w:cs/>
        </w:rPr>
        <w:t xml:space="preserve">1-9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A92983" w:rsidRPr="005875F7" w:rsidRDefault="00A92983" w:rsidP="00A92983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  <w:cs/>
        </w:rPr>
        <w:tab/>
        <w:t xml:space="preserve">      </w:t>
      </w:r>
      <w:r>
        <w:rPr>
          <w:rFonts w:ascii="Angsana New" w:hAnsi="Angsana New" w:hint="cs"/>
          <w:sz w:val="32"/>
          <w:szCs w:val="32"/>
          <w:cs/>
        </w:rPr>
        <w:t xml:space="preserve"> 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ด้วยเทศบาลตำบลหนองพ้อ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มีความประสงค์จะสอบราคาจ้าง</w:t>
      </w:r>
      <w:r w:rsidRPr="005875F7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โครงการ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จ้างเหมา</w:t>
      </w:r>
      <w:r w:rsidRPr="005875F7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ซ่อมบำรุงถนนภายในเขตเทศบาลตำบลหนองพ้อ  หมู่ที่  1-9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</w:t>
      </w:r>
      <w:r w:rsidRPr="005875F7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ตำบลควนขนุน  อำเภอควนขนุน  จังหวัดพัทลุง  รายละเอียดตามแบบแปลนของเทศบาลตำบลหนองพ้อ  </w:t>
      </w:r>
    </w:p>
    <w:p w:rsidR="00A92983" w:rsidRDefault="00A92983" w:rsidP="00A92983">
      <w:pPr>
        <w:pStyle w:val="a4"/>
        <w:spacing w:before="240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     งบประมาณตั้งไว้    </w:t>
      </w:r>
      <w:r>
        <w:rPr>
          <w:rFonts w:hint="cs"/>
          <w:b w:val="0"/>
          <w:bCs w:val="0"/>
          <w:sz w:val="32"/>
          <w:szCs w:val="32"/>
          <w:cs/>
        </w:rPr>
        <w:t>756</w:t>
      </w:r>
      <w:r>
        <w:rPr>
          <w:b w:val="0"/>
          <w:bCs w:val="0"/>
          <w:sz w:val="32"/>
          <w:szCs w:val="32"/>
          <w:cs/>
        </w:rPr>
        <w:t>,000   บาท  (เงิน</w:t>
      </w:r>
      <w:r>
        <w:rPr>
          <w:rFonts w:hint="cs"/>
          <w:b w:val="0"/>
          <w:bCs w:val="0"/>
          <w:sz w:val="32"/>
          <w:szCs w:val="32"/>
          <w:cs/>
        </w:rPr>
        <w:t>เจ็ดแสนห้าหมื่นหกพัน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A92983" w:rsidRDefault="00A92983" w:rsidP="00A92983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ab/>
        <w:t xml:space="preserve">      </w:t>
      </w:r>
      <w:r>
        <w:rPr>
          <w:rFonts w:hint="cs"/>
          <w:b w:val="0"/>
          <w:bCs w:val="0"/>
          <w:sz w:val="32"/>
          <w:szCs w:val="32"/>
          <w:cs/>
        </w:rPr>
        <w:t xml:space="preserve">      </w:t>
      </w:r>
      <w:r>
        <w:rPr>
          <w:b w:val="0"/>
          <w:bCs w:val="0"/>
          <w:sz w:val="32"/>
          <w:szCs w:val="32"/>
          <w:cs/>
        </w:rPr>
        <w:t xml:space="preserve"> ราคากลาง     </w:t>
      </w:r>
      <w:r>
        <w:rPr>
          <w:rFonts w:hint="cs"/>
          <w:b w:val="0"/>
          <w:bCs w:val="0"/>
          <w:sz w:val="32"/>
          <w:szCs w:val="32"/>
          <w:cs/>
        </w:rPr>
        <w:t xml:space="preserve"> 766</w:t>
      </w:r>
      <w:r>
        <w:rPr>
          <w:b w:val="0"/>
          <w:bCs w:val="0"/>
          <w:sz w:val="32"/>
          <w:szCs w:val="32"/>
          <w:cs/>
        </w:rPr>
        <w:t>,000   บาท</w:t>
      </w:r>
      <w:r>
        <w:rPr>
          <w:rFonts w:hint="cs"/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 xml:space="preserve"> (เงิน</w:t>
      </w:r>
      <w:r>
        <w:rPr>
          <w:rFonts w:hint="cs"/>
          <w:b w:val="0"/>
          <w:bCs w:val="0"/>
          <w:sz w:val="32"/>
          <w:szCs w:val="32"/>
          <w:cs/>
        </w:rPr>
        <w:t>เจ็ดแสนหกหมื่นหกพัน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b w:val="0"/>
          <w:bCs w:val="0"/>
          <w:sz w:val="32"/>
          <w:szCs w:val="32"/>
        </w:rPr>
        <w:t xml:space="preserve"> 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A92983" w:rsidRDefault="00A92983" w:rsidP="00A92983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sz w:val="32"/>
          <w:szCs w:val="32"/>
          <w:cs/>
        </w:rPr>
        <w:t xml:space="preserve">        </w:t>
      </w:r>
      <w:r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A92983" w:rsidRDefault="00A92983" w:rsidP="00A92983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A92983" w:rsidRDefault="00A92983" w:rsidP="00A92983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A92983" w:rsidRDefault="00A92983" w:rsidP="00A92983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A92983" w:rsidRDefault="00A92983" w:rsidP="00A92983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ในวงเงินไม่น้อยกว่า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383</w:t>
      </w:r>
      <w:r>
        <w:rPr>
          <w:rFonts w:ascii="Angsana New" w:hAnsi="Angsana New" w:cs="Angsana New"/>
          <w:sz w:val="32"/>
          <w:szCs w:val="32"/>
          <w:cs/>
        </w:rPr>
        <w:t>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A92983" w:rsidRDefault="00A92983" w:rsidP="00A92983">
      <w:pPr>
        <w:pStyle w:val="a8"/>
        <w:spacing w:before="2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8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เมษายน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>
        <w:rPr>
          <w:rFonts w:ascii="Angsana New" w:hAnsi="Angsana New" w:cs="Angsana New" w:hint="cs"/>
          <w:sz w:val="32"/>
          <w:szCs w:val="32"/>
          <w:cs/>
        </w:rPr>
        <w:t xml:space="preserve">9   </w:t>
      </w:r>
      <w:r>
        <w:rPr>
          <w:rFonts w:ascii="Angsana New" w:hAnsi="Angsana New" w:cs="Angsana New"/>
          <w:sz w:val="32"/>
          <w:szCs w:val="32"/>
          <w:cs/>
        </w:rPr>
        <w:t xml:space="preserve"> 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 xml:space="preserve">.00น. –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.30 น.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และกำหนดรับฟังคำชี้แจงรายละเอียดเพิ่มเติมในวันเดียวกัน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เวลา  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 xml:space="preserve">.30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A92983" w:rsidRDefault="00A92983" w:rsidP="00A92983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A92983" w:rsidRDefault="00A92983" w:rsidP="00A92983">
      <w:pPr>
        <w:jc w:val="right"/>
        <w:rPr>
          <w:sz w:val="32"/>
          <w:szCs w:val="32"/>
          <w:lang w:eastAsia="th-TH"/>
        </w:rPr>
      </w:pPr>
    </w:p>
    <w:p w:rsidR="00A92983" w:rsidRDefault="00A92983" w:rsidP="00A92983">
      <w:pPr>
        <w:jc w:val="center"/>
        <w:rPr>
          <w:lang w:eastAsia="th-TH"/>
        </w:rPr>
      </w:pPr>
      <w:r>
        <w:rPr>
          <w:cs/>
          <w:lang w:eastAsia="th-TH"/>
        </w:rPr>
        <w:lastRenderedPageBreak/>
        <w:t>-2-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4    มีนาคม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9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8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11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เมษายน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9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ณ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A92983" w:rsidRDefault="00A92983" w:rsidP="00A92983">
      <w:pPr>
        <w:pStyle w:val="a8"/>
        <w:spacing w:before="240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12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59   ณ  ศูนย์รวมข้อมูลข่าวสารการจัดซื้อหรือการจัดจ้างอำเภอควนขนุน     จังหวัดพัทลุง  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A92983" w:rsidRDefault="00A92983" w:rsidP="00A92983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ในราคาชุดละ  </w:t>
      </w:r>
      <w:r>
        <w:rPr>
          <w:rFonts w:ascii="Angsana New" w:hAnsi="Angsana New" w:hint="cs"/>
          <w:sz w:val="32"/>
          <w:szCs w:val="32"/>
          <w:cs/>
        </w:rPr>
        <w:t>1,</w:t>
      </w:r>
      <w:r>
        <w:rPr>
          <w:rFonts w:ascii="Angsana New" w:hAnsi="Angsana New"/>
          <w:sz w:val="32"/>
          <w:szCs w:val="32"/>
          <w:cs/>
        </w:rPr>
        <w:t>500.- บาท    (เงิน</w:t>
      </w:r>
      <w:r>
        <w:rPr>
          <w:rFonts w:ascii="Angsana New" w:hAnsi="Angsana New" w:hint="cs"/>
          <w:sz w:val="32"/>
          <w:szCs w:val="32"/>
          <w:cs/>
        </w:rPr>
        <w:t>หนึ่งพัน</w:t>
      </w:r>
      <w:r>
        <w:rPr>
          <w:rFonts w:ascii="Angsana New" w:hAnsi="Angsana New"/>
          <w:sz w:val="32"/>
          <w:szCs w:val="32"/>
          <w:cs/>
        </w:rPr>
        <w:t xml:space="preserve">ห้าร้อยบาทถ้วน)   ได้ที่ </w:t>
      </w:r>
      <w:r>
        <w:rPr>
          <w:rFonts w:ascii="Angsana New" w:hAnsi="Angsana New" w:hint="cs"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กองคลัง 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สำนักงานเทศบาลตำบลหนองพ้อ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อำเภอควนขนุน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2</w:t>
      </w:r>
      <w:r>
        <w:rPr>
          <w:rFonts w:ascii="Angsana New" w:hAnsi="Angsana New" w:hint="cs"/>
          <w:b/>
          <w:bCs/>
          <w:sz w:val="32"/>
          <w:szCs w:val="32"/>
          <w:cs/>
        </w:rPr>
        <w:t>4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มีนาคม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89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ในวันที่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เมษายน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59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7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A92983" w:rsidRDefault="00A92983" w:rsidP="00A92983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24    เดือน    มีนาคม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  25</w:t>
      </w:r>
      <w:r>
        <w:rPr>
          <w:rFonts w:asciiTheme="majorBidi" w:hAnsiTheme="majorBidi" w:cstheme="majorBidi" w:hint="cs"/>
          <w:sz w:val="32"/>
          <w:szCs w:val="32"/>
          <w:cs/>
        </w:rPr>
        <w:t>59</w:t>
      </w:r>
    </w:p>
    <w:p w:rsidR="00A92983" w:rsidRDefault="00A92983" w:rsidP="00A92983">
      <w:pPr>
        <w:pStyle w:val="a8"/>
        <w:rPr>
          <w:cs/>
        </w:rPr>
      </w:pPr>
    </w:p>
    <w:p w:rsidR="00A92983" w:rsidRDefault="00A92983" w:rsidP="00A92983">
      <w:pPr>
        <w:pStyle w:val="a8"/>
      </w:pPr>
    </w:p>
    <w:p w:rsidR="00A92983" w:rsidRDefault="00A92983" w:rsidP="00A92983">
      <w:pPr>
        <w:pStyle w:val="a8"/>
        <w:rPr>
          <w:cs/>
        </w:rPr>
      </w:pPr>
    </w:p>
    <w:p w:rsidR="00A92983" w:rsidRDefault="00A92983" w:rsidP="00A92983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02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59</w:t>
      </w:r>
    </w:p>
    <w:p w:rsidR="00A92983" w:rsidRDefault="00A92983" w:rsidP="00A92983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D70AE">
        <w:rPr>
          <w:rFonts w:asciiTheme="majorBidi" w:hAnsiTheme="majorBidi" w:cstheme="majorBidi"/>
          <w:b/>
          <w:bCs/>
          <w:sz w:val="32"/>
          <w:szCs w:val="32"/>
          <w:cs/>
        </w:rPr>
        <w:t>สอบราคาจ้างโครงการจ้างเห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มา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ซ่อมบำรุงถนนภายในเขตเทศบาลตำบลหนองพ้อ</w:t>
      </w:r>
      <w:r w:rsidRPr="004D70A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หมู่ที่  </w:t>
      </w:r>
      <w:r>
        <w:rPr>
          <w:rFonts w:asciiTheme="majorBidi" w:hAnsiTheme="majorBidi" w:cstheme="majorBidi" w:hint="cs"/>
          <w:sz w:val="32"/>
          <w:szCs w:val="32"/>
          <w:cs/>
        </w:rPr>
        <w:t>1 - 9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A92983" w:rsidRDefault="00A92983" w:rsidP="00A92983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2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4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มีนาคม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59</w:t>
      </w:r>
    </w:p>
    <w:p w:rsidR="00A92983" w:rsidRDefault="00A92983" w:rsidP="00A92983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A92983" w:rsidRPr="005875F7" w:rsidRDefault="00A92983" w:rsidP="00A92983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จะสอบราคาจ้าง</w:t>
      </w:r>
      <w:r w:rsidRPr="005875F7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โครงการ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>จ้างเหมา</w:t>
      </w:r>
      <w:r w:rsidRPr="005875F7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ซ่อมบำรุงถนนภายในเขตเทศบาลตำบลหนองพ้อ  หมู่ที่  1-9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</w:t>
      </w:r>
      <w:r w:rsidRPr="005875F7"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ตำบลควนขนุน  อำเภอควนขนุน  จังหวัดพัทลุง  รายละเอียดตามแบบแปลนของเทศบาลตำบลหนองพ้อ  </w:t>
      </w:r>
    </w:p>
    <w:p w:rsidR="00A92983" w:rsidRDefault="00A92983" w:rsidP="00A92983">
      <w:pPr>
        <w:pStyle w:val="a4"/>
        <w:spacing w:before="240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     งบประมาณตั้งไว้    </w:t>
      </w:r>
      <w:r>
        <w:rPr>
          <w:rFonts w:hint="cs"/>
          <w:b w:val="0"/>
          <w:bCs w:val="0"/>
          <w:sz w:val="32"/>
          <w:szCs w:val="32"/>
          <w:cs/>
        </w:rPr>
        <w:t>756</w:t>
      </w:r>
      <w:r>
        <w:rPr>
          <w:b w:val="0"/>
          <w:bCs w:val="0"/>
          <w:sz w:val="32"/>
          <w:szCs w:val="32"/>
          <w:cs/>
        </w:rPr>
        <w:t>,000   บาท  (เงิน</w:t>
      </w:r>
      <w:r>
        <w:rPr>
          <w:rFonts w:hint="cs"/>
          <w:b w:val="0"/>
          <w:bCs w:val="0"/>
          <w:sz w:val="32"/>
          <w:szCs w:val="32"/>
          <w:cs/>
        </w:rPr>
        <w:t>เจ็ดแสนห้าหมื่นหกพัน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A92983" w:rsidRDefault="00A92983" w:rsidP="00A92983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ab/>
        <w:t xml:space="preserve">      </w:t>
      </w:r>
      <w:r>
        <w:rPr>
          <w:rFonts w:hint="cs"/>
          <w:b w:val="0"/>
          <w:bCs w:val="0"/>
          <w:sz w:val="32"/>
          <w:szCs w:val="32"/>
          <w:cs/>
        </w:rPr>
        <w:t xml:space="preserve">      </w:t>
      </w:r>
      <w:r>
        <w:rPr>
          <w:b w:val="0"/>
          <w:bCs w:val="0"/>
          <w:sz w:val="32"/>
          <w:szCs w:val="32"/>
          <w:cs/>
        </w:rPr>
        <w:t xml:space="preserve"> ราคากลาง     </w:t>
      </w:r>
      <w:r>
        <w:rPr>
          <w:rFonts w:hint="cs"/>
          <w:b w:val="0"/>
          <w:bCs w:val="0"/>
          <w:sz w:val="32"/>
          <w:szCs w:val="32"/>
          <w:cs/>
        </w:rPr>
        <w:t xml:space="preserve"> 766</w:t>
      </w:r>
      <w:r>
        <w:rPr>
          <w:b w:val="0"/>
          <w:bCs w:val="0"/>
          <w:sz w:val="32"/>
          <w:szCs w:val="32"/>
          <w:cs/>
        </w:rPr>
        <w:t>,000   บาท</w:t>
      </w:r>
      <w:r>
        <w:rPr>
          <w:rFonts w:hint="cs"/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 xml:space="preserve"> (เงิน</w:t>
      </w:r>
      <w:r>
        <w:rPr>
          <w:rFonts w:hint="cs"/>
          <w:b w:val="0"/>
          <w:bCs w:val="0"/>
          <w:sz w:val="32"/>
          <w:szCs w:val="32"/>
          <w:cs/>
        </w:rPr>
        <w:t>เจ็ดแสนหกหมื่นหกพัน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b w:val="0"/>
          <w:bCs w:val="0"/>
          <w:sz w:val="32"/>
          <w:szCs w:val="32"/>
        </w:rPr>
        <w:t xml:space="preserve"> 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A92983" w:rsidRDefault="00A92983" w:rsidP="00A92983">
      <w:pPr>
        <w:pStyle w:val="a4"/>
        <w:spacing w:before="240"/>
        <w:ind w:firstLine="720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1.   </w:t>
      </w:r>
      <w:r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A92983" w:rsidRDefault="00A92983" w:rsidP="00A92983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A92983" w:rsidRDefault="00A92983" w:rsidP="00A92983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A92983" w:rsidRDefault="00A92983" w:rsidP="00A92983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A92983" w:rsidRDefault="00A92983" w:rsidP="00A92983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A92983" w:rsidRDefault="00A92983" w:rsidP="00A92983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A92983" w:rsidRDefault="00A92983" w:rsidP="00A92983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A92983" w:rsidRDefault="00A92983" w:rsidP="00A92983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A92983" w:rsidRDefault="00A92983" w:rsidP="00A92983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A92983" w:rsidRDefault="00A92983" w:rsidP="00A92983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A92983" w:rsidRDefault="00A92983" w:rsidP="00A92983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A92983" w:rsidRDefault="00A92983" w:rsidP="00A92983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A92983" w:rsidRDefault="00A92983" w:rsidP="00A92983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A92983" w:rsidRDefault="00A92983" w:rsidP="00A92983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A92983" w:rsidRDefault="00A92983" w:rsidP="00A92983">
      <w:pPr>
        <w:pStyle w:val="a8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A92983" w:rsidRDefault="00A92983" w:rsidP="00A92983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383</w:t>
      </w:r>
      <w:r>
        <w:rPr>
          <w:rFonts w:ascii="Angsana New" w:hAnsi="Angsana New" w:cs="Angsana New"/>
          <w:sz w:val="32"/>
          <w:szCs w:val="32"/>
          <w:cs/>
        </w:rPr>
        <w:t>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A92983" w:rsidRDefault="00A92983" w:rsidP="00A92983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A92983" w:rsidRDefault="00A92983" w:rsidP="00A92983">
      <w:pPr>
        <w:tabs>
          <w:tab w:val="left" w:pos="930"/>
        </w:tabs>
        <w:jc w:val="center"/>
        <w:rPr>
          <w:rFonts w:hint="cs"/>
          <w:sz w:val="32"/>
          <w:szCs w:val="32"/>
          <w:lang w:eastAsia="th-TH"/>
        </w:rPr>
      </w:pPr>
    </w:p>
    <w:p w:rsidR="00A92983" w:rsidRDefault="00A92983" w:rsidP="00A92983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A92983" w:rsidRDefault="00A92983" w:rsidP="00A92983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A92983" w:rsidRDefault="00A92983" w:rsidP="00A92983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A92983" w:rsidRDefault="00A92983" w:rsidP="00A92983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A92983" w:rsidRDefault="00A92983" w:rsidP="00A92983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A92983" w:rsidRDefault="00A92983" w:rsidP="00A92983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A92983" w:rsidRDefault="00A92983" w:rsidP="00A92983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A92983" w:rsidRDefault="00A92983" w:rsidP="00A92983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A92983" w:rsidRDefault="00A92983" w:rsidP="00A92983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A92983" w:rsidRDefault="00A92983" w:rsidP="00A92983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A92983" w:rsidRDefault="00A92983" w:rsidP="00A92983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A92983" w:rsidRDefault="00A92983" w:rsidP="00A92983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A92983" w:rsidRDefault="00A92983" w:rsidP="00A92983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A92983" w:rsidRDefault="00A92983" w:rsidP="00A92983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A92983" w:rsidRDefault="00A92983" w:rsidP="00A9298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A92983" w:rsidRPr="00A92983" w:rsidRDefault="00A92983" w:rsidP="00A92983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  <w:r w:rsidRPr="00A92983">
        <w:rPr>
          <w:rFonts w:ascii="Angsana New" w:hAnsi="Angsana New" w:cs="Angsana New"/>
          <w:sz w:val="32"/>
          <w:szCs w:val="32"/>
          <w:cs/>
        </w:rPr>
        <w:t>ข้อ 1.6 (2)</w:t>
      </w:r>
    </w:p>
    <w:p w:rsidR="00A92983" w:rsidRDefault="00A92983" w:rsidP="00A92983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  <w:proofErr w:type="gramEnd"/>
    </w:p>
    <w:p w:rsidR="00A92983" w:rsidRDefault="00A92983" w:rsidP="00A92983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A92983" w:rsidRDefault="00A92983" w:rsidP="00A92983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A92983" w:rsidRDefault="00A92983" w:rsidP="00A92983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A92983" w:rsidRDefault="00A92983" w:rsidP="00A92983">
      <w:pPr>
        <w:pStyle w:val="a8"/>
        <w:numPr>
          <w:ilvl w:val="1"/>
          <w:numId w:val="8"/>
        </w:numPr>
        <w:tabs>
          <w:tab w:val="num" w:pos="0"/>
          <w:tab w:val="left" w:pos="1800"/>
        </w:tabs>
        <w:spacing w:before="240"/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A92983" w:rsidRDefault="00A92983" w:rsidP="00A92983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A92983" w:rsidRDefault="00A92983" w:rsidP="00A92983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60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A92983" w:rsidRDefault="00A92983" w:rsidP="00A92983">
      <w:pPr>
        <w:pStyle w:val="a8"/>
        <w:numPr>
          <w:ilvl w:val="1"/>
          <w:numId w:val="8"/>
        </w:numPr>
        <w:spacing w:before="240"/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45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A92983" w:rsidRDefault="00A92983" w:rsidP="00A92983">
      <w:pPr>
        <w:pStyle w:val="a8"/>
        <w:numPr>
          <w:ilvl w:val="1"/>
          <w:numId w:val="8"/>
        </w:numPr>
        <w:tabs>
          <w:tab w:val="num" w:pos="0"/>
          <w:tab w:val="left" w:pos="1800"/>
        </w:tabs>
        <w:spacing w:before="240"/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A92983" w:rsidRDefault="00A92983" w:rsidP="00A92983">
      <w:pPr>
        <w:pStyle w:val="a8"/>
        <w:numPr>
          <w:ilvl w:val="1"/>
          <w:numId w:val="8"/>
        </w:numPr>
        <w:tabs>
          <w:tab w:val="num" w:pos="0"/>
          <w:tab w:val="left" w:pos="1800"/>
        </w:tabs>
        <w:spacing w:before="240"/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02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2559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24     มีนาคม   พ.ศ. 2559   ถึงในวันที่     8    เมษายน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11    เมษายน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2559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A92983" w:rsidRDefault="00A92983" w:rsidP="00A92983">
      <w:pPr>
        <w:pStyle w:val="a8"/>
        <w:ind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12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เมษายน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59       ณ   ศูนย์รวมข้อมูลข่าวสารการจัดซื้อหรือการจัดจ้างอำเภอควนขนุน      จังหวัดพัทลุง     ตั้งแต่เวลา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A92983" w:rsidRDefault="00A92983" w:rsidP="00A92983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A92983" w:rsidRDefault="00A92983" w:rsidP="00A92983">
      <w:pPr>
        <w:pStyle w:val="a8"/>
        <w:jc w:val="center"/>
        <w:rPr>
          <w:rFonts w:ascii="Angsana New" w:hAnsi="Angsana New" w:cs="Angsana New" w:hint="cs"/>
          <w:sz w:val="32"/>
          <w:szCs w:val="32"/>
        </w:rPr>
      </w:pPr>
    </w:p>
    <w:p w:rsidR="00A92983" w:rsidRDefault="00A92983" w:rsidP="00A92983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A92983" w:rsidRDefault="00A92983" w:rsidP="00A9298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A92983" w:rsidRDefault="00A92983" w:rsidP="00A9298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A92983" w:rsidRDefault="00A92983" w:rsidP="00A9298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A92983" w:rsidRDefault="00A92983" w:rsidP="00A92983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A92983" w:rsidRDefault="00A92983" w:rsidP="00A92983">
      <w:pPr>
        <w:pStyle w:val="a8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-5-</w:t>
      </w:r>
    </w:p>
    <w:p w:rsidR="00A92983" w:rsidRDefault="00A92983" w:rsidP="00A92983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A92983" w:rsidRDefault="00A92983" w:rsidP="00A92983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A92983" w:rsidRDefault="00A92983" w:rsidP="00A9298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A92983" w:rsidRDefault="00A92983" w:rsidP="00A9298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A92983" w:rsidRDefault="00A92983" w:rsidP="00A92983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A92983" w:rsidRDefault="00A92983" w:rsidP="00A92983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A92983" w:rsidRDefault="00A92983" w:rsidP="00A92983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A92983" w:rsidRDefault="00A92983" w:rsidP="00A92983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A92983" w:rsidRDefault="00A92983" w:rsidP="00A92983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A92983" w:rsidRDefault="00A92983" w:rsidP="00A9298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A92983" w:rsidRDefault="00A92983" w:rsidP="00A92983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A92983" w:rsidRDefault="00A92983" w:rsidP="00A92983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lastRenderedPageBreak/>
        <w:t>-6-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A92983" w:rsidRDefault="00A92983" w:rsidP="00A9298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A92983" w:rsidRDefault="00A92983" w:rsidP="00A92983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A92983" w:rsidRDefault="00A92983" w:rsidP="00A92983">
      <w:pPr>
        <w:pStyle w:val="a8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A92983" w:rsidRDefault="00A92983" w:rsidP="00A92983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A92983" w:rsidRDefault="00A92983" w:rsidP="00A92983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A92983" w:rsidRDefault="00A92983" w:rsidP="00A92983">
      <w:pPr>
        <w:pStyle w:val="a9"/>
        <w:spacing w:before="0"/>
        <w:ind w:left="0" w:firstLine="720"/>
        <w:jc w:val="thaiDistribute"/>
        <w:rPr>
          <w:rFonts w:hAnsi="Angsana New"/>
        </w:rPr>
      </w:pPr>
    </w:p>
    <w:p w:rsidR="00A92983" w:rsidRDefault="00A92983" w:rsidP="00A92983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A92983" w:rsidRDefault="00A92983" w:rsidP="00A92983">
      <w:pPr>
        <w:pStyle w:val="a8"/>
        <w:jc w:val="center"/>
        <w:rPr>
          <w:rFonts w:ascii="Angsana New" w:hAnsi="Angsana New" w:cs="Angsana New"/>
          <w:sz w:val="32"/>
          <w:szCs w:val="32"/>
          <w:cs/>
        </w:rPr>
      </w:pPr>
      <w:bookmarkStart w:id="0" w:name="_GoBack"/>
      <w:bookmarkEnd w:id="0"/>
      <w:r>
        <w:rPr>
          <w:rFonts w:ascii="Angsana New" w:hAnsi="Angsana New" w:cs="Angsana New"/>
          <w:sz w:val="32"/>
          <w:szCs w:val="32"/>
          <w:cs/>
        </w:rPr>
        <w:lastRenderedPageBreak/>
        <w:t>-7-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A92983" w:rsidRDefault="00A92983" w:rsidP="00A92983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A92983" w:rsidRDefault="00A92983" w:rsidP="00A92983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A92983" w:rsidRDefault="00A92983" w:rsidP="00A92983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A92983" w:rsidRDefault="00A92983" w:rsidP="00A92983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A92983" w:rsidRDefault="00A92983" w:rsidP="00A92983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1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A92983" w:rsidRDefault="00A92983" w:rsidP="00A92983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A92983" w:rsidRDefault="00A92983" w:rsidP="00A92983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A92983" w:rsidRDefault="00A92983" w:rsidP="00A92983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A92983" w:rsidRDefault="00A92983" w:rsidP="00A92983">
      <w:pPr>
        <w:pStyle w:val="a8"/>
        <w:rPr>
          <w:cs/>
        </w:rPr>
      </w:pPr>
    </w:p>
    <w:p w:rsidR="00A92983" w:rsidRDefault="00A92983" w:rsidP="00A92983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A92983" w:rsidRDefault="00A92983" w:rsidP="00A92983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พ.ศ.2559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2559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A92983" w:rsidRDefault="00A92983" w:rsidP="00A92983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A92983" w:rsidRDefault="00A92983" w:rsidP="00A92983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A92983" w:rsidRDefault="00A92983" w:rsidP="00A92983">
      <w:pPr>
        <w:rPr>
          <w:lang w:eastAsia="th-TH"/>
        </w:rPr>
      </w:pPr>
    </w:p>
    <w:p w:rsidR="00A92983" w:rsidRDefault="00A92983" w:rsidP="00A92983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A92983" w:rsidRDefault="00A92983" w:rsidP="00A92983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</w:p>
    <w:p w:rsidR="00A92983" w:rsidRDefault="00A92983" w:rsidP="00A92983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</w:p>
    <w:p w:rsidR="00A92983" w:rsidRDefault="00A92983" w:rsidP="00A92983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cs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A92983" w:rsidRDefault="00A92983" w:rsidP="00A92983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A92983" w:rsidRDefault="00A92983" w:rsidP="00A92983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A92983" w:rsidRDefault="00A92983" w:rsidP="00A92983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A92983" w:rsidRDefault="00A92983" w:rsidP="00A92983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A92983" w:rsidRDefault="00A92983" w:rsidP="00A92983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A92983" w:rsidRDefault="00A92983" w:rsidP="00A92983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.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A92983" w:rsidRDefault="00A92983" w:rsidP="00A92983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13.1  </w:t>
      </w:r>
      <w:r>
        <w:rPr>
          <w:rFonts w:ascii="Angsana New" w:hAnsi="Angsana New" w:cs="Angsana New" w:hint="cs"/>
          <w:sz w:val="32"/>
          <w:szCs w:val="32"/>
          <w:cs/>
        </w:rPr>
        <w:t xml:space="preserve"> ช่างก่อสร้าง</w:t>
      </w:r>
    </w:p>
    <w:p w:rsidR="00A92983" w:rsidRDefault="00A92983" w:rsidP="00A92983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A92983" w:rsidRDefault="00A92983" w:rsidP="00A92983">
      <w:pPr>
        <w:pStyle w:val="a8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A92983" w:rsidRDefault="00A92983" w:rsidP="00A92983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A92983" w:rsidRDefault="00A92983" w:rsidP="00A92983">
      <w:pPr>
        <w:pStyle w:val="a8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A92983" w:rsidRDefault="00A92983" w:rsidP="00A92983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  <w:cs/>
        </w:rPr>
      </w:pPr>
    </w:p>
    <w:p w:rsidR="00A92983" w:rsidRDefault="00A92983" w:rsidP="00A92983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A92983" w:rsidRDefault="00A92983" w:rsidP="00A92983">
      <w:pPr>
        <w:pStyle w:val="a8"/>
        <w:spacing w:before="1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24    เดือน    มีนาคม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59</w:t>
      </w:r>
    </w:p>
    <w:p w:rsidR="00A92983" w:rsidRDefault="00A92983" w:rsidP="00A92983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7C5995" w:rsidRDefault="007C5995"/>
    <w:sectPr w:rsidR="007C5995" w:rsidSect="00A92983">
      <w:pgSz w:w="11906" w:h="16838"/>
      <w:pgMar w:top="851" w:right="1133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983"/>
    <w:rsid w:val="007C5995"/>
    <w:rsid w:val="00A9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983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92983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A92983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A92983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A92983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A92983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A92983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A92983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A92983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A92983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A92983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A92983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A92983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A92983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A92983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A92983"/>
    <w:rPr>
      <w:rFonts w:ascii="Tahoma" w:hAnsi="Tahoma" w:cs="Tahoma" w:hint="default"/>
      <w:color w:val="000000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983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92983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A92983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A92983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A92983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A92983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A92983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A92983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A92983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A92983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A92983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A92983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A92983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A92983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A92983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A92983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ongporcity.go.th/%20%20&#3649;&#3621;&#363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3214</Words>
  <Characters>18322</Characters>
  <Application>Microsoft Office Word</Application>
  <DocSecurity>0</DocSecurity>
  <Lines>152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2016-03-28T05:28:00Z</dcterms:created>
  <dcterms:modified xsi:type="dcterms:W3CDTF">2016-03-28T05:31:00Z</dcterms:modified>
</cp:coreProperties>
</file>