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887" w:rsidRDefault="00FF4887" w:rsidP="00FF4887"/>
    <w:p w:rsidR="00FF4887" w:rsidRDefault="00FF4887" w:rsidP="00FF4887">
      <w:pPr>
        <w:jc w:val="center"/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-1270</wp:posOffset>
            </wp:positionV>
            <wp:extent cx="1371600" cy="1352550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4887" w:rsidRDefault="00FF4887" w:rsidP="00FF4887">
      <w:pPr>
        <w:jc w:val="center"/>
        <w:rPr>
          <w:rFonts w:ascii="Angsana New" w:hAnsi="Angsana New"/>
          <w:b/>
          <w:bCs/>
        </w:rPr>
      </w:pPr>
    </w:p>
    <w:p w:rsidR="00FF4887" w:rsidRDefault="00FF4887" w:rsidP="00FF4887">
      <w:pPr>
        <w:jc w:val="both"/>
        <w:rPr>
          <w:rFonts w:ascii="Angsana New" w:hAnsi="Angsana New"/>
        </w:rPr>
      </w:pPr>
    </w:p>
    <w:p w:rsidR="00FF4887" w:rsidRDefault="00FF4887" w:rsidP="00FF4887">
      <w:pPr>
        <w:jc w:val="both"/>
        <w:rPr>
          <w:rFonts w:ascii="Angsana New" w:hAnsi="Angsana New"/>
        </w:rPr>
      </w:pPr>
    </w:p>
    <w:p w:rsidR="00FF4887" w:rsidRDefault="00FF4887" w:rsidP="00FF4887">
      <w:pPr>
        <w:jc w:val="both"/>
        <w:rPr>
          <w:rFonts w:ascii="Angsana New" w:hAnsi="Angsana New"/>
        </w:rPr>
      </w:pPr>
    </w:p>
    <w:p w:rsidR="00FF4887" w:rsidRDefault="00FF4887" w:rsidP="00FF4887">
      <w:r>
        <w:t xml:space="preserve">                                                          </w:t>
      </w:r>
    </w:p>
    <w:p w:rsidR="00FF4887" w:rsidRDefault="00FF4887" w:rsidP="00FF488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FF4887" w:rsidRDefault="00FF4887" w:rsidP="00FF4887">
      <w:pPr>
        <w:pStyle w:val="a5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เรื่อง  สอบราคาจ้างโครงการจ้างเหมาก่อสร้างถนน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หินคลุก สายเกาะทิศจันทร์  -  หนองพ้อ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หมู่ที่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FF4887" w:rsidRPr="001553A1" w:rsidRDefault="00FF4887" w:rsidP="00FF4887">
      <w:pPr>
        <w:pStyle w:val="a7"/>
        <w:ind w:left="0" w:firstLine="720"/>
        <w:rPr>
          <w:rFonts w:hAnsi="Angsana New"/>
          <w:b/>
          <w:bCs/>
          <w:sz w:val="32"/>
          <w:szCs w:val="32"/>
          <w:u w:val="single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</w:t>
      </w:r>
      <w:r w:rsidRPr="001553A1">
        <w:rPr>
          <w:rFonts w:ascii="Angsana New" w:hAnsi="Angsana New"/>
          <w:sz w:val="32"/>
          <w:szCs w:val="32"/>
          <w:cs/>
        </w:rPr>
        <w:t xml:space="preserve"> ด้วยเทศบาลตำบลหนองพ้อ </w:t>
      </w:r>
      <w:r w:rsidRPr="001553A1"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 </w:t>
      </w:r>
      <w:r w:rsidRPr="001553A1">
        <w:rPr>
          <w:sz w:val="32"/>
          <w:szCs w:val="32"/>
          <w:cs/>
        </w:rPr>
        <w:t xml:space="preserve"> มีความประสงค์ที่จะดำเนินการจัดจ้างตาม</w:t>
      </w:r>
      <w:r w:rsidRPr="001553A1">
        <w:rPr>
          <w:rFonts w:ascii="Angsana New" w:hAnsi="Angsana New" w:hint="cs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>จ้างเหมา</w:t>
      </w:r>
      <w:r w:rsidRPr="001553A1">
        <w:rPr>
          <w:rFonts w:ascii="Angsana New" w:hAnsi="Angsana New" w:hint="cs"/>
          <w:sz w:val="32"/>
          <w:szCs w:val="32"/>
          <w:cs/>
        </w:rPr>
        <w:t xml:space="preserve">ก่อสร้างถนนหินคลุก  สายเกาะทิศจันทร์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1553A1">
        <w:rPr>
          <w:rFonts w:ascii="Angsana New" w:hAnsi="Angsana New" w:hint="cs"/>
          <w:sz w:val="32"/>
          <w:szCs w:val="32"/>
          <w:cs/>
        </w:rPr>
        <w:t xml:space="preserve"> -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1553A1">
        <w:rPr>
          <w:rFonts w:ascii="Angsana New" w:hAnsi="Angsana New" w:hint="cs"/>
          <w:sz w:val="32"/>
          <w:szCs w:val="32"/>
          <w:cs/>
        </w:rPr>
        <w:t xml:space="preserve">หนองพ้อ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1553A1">
        <w:rPr>
          <w:rFonts w:ascii="Angsana New" w:hAnsi="Angsana New" w:hint="cs"/>
          <w:sz w:val="32"/>
          <w:szCs w:val="32"/>
          <w:cs/>
        </w:rPr>
        <w:t xml:space="preserve"> หมู่ที่  4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1553A1">
        <w:rPr>
          <w:rFonts w:ascii="Angsana New" w:hAnsi="Angsana New" w:hint="cs"/>
          <w:sz w:val="32"/>
          <w:szCs w:val="32"/>
          <w:cs/>
        </w:rPr>
        <w:t xml:space="preserve">ขนาดผิวจราจรกว้าง  5  เมตร    ยาว  485   เมตร  หนา  0.15  เมตร   พร้อมบดอัดแน่น  หรือมีพื้นที่ไม่น้อยกว่า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1553A1">
        <w:rPr>
          <w:rFonts w:ascii="Angsana New" w:hAnsi="Angsana New" w:hint="cs"/>
          <w:sz w:val="32"/>
          <w:szCs w:val="32"/>
          <w:cs/>
        </w:rPr>
        <w:t xml:space="preserve"> 2,425 </w:t>
      </w:r>
      <w:proofErr w:type="spellStart"/>
      <w:r w:rsidRPr="001553A1">
        <w:rPr>
          <w:rFonts w:ascii="Angsana New" w:hAnsi="Angsana New" w:hint="cs"/>
          <w:sz w:val="32"/>
          <w:szCs w:val="32"/>
          <w:cs/>
        </w:rPr>
        <w:t>ตร.</w:t>
      </w:r>
      <w:proofErr w:type="spellEnd"/>
      <w:r w:rsidRPr="001553A1">
        <w:rPr>
          <w:rFonts w:ascii="Angsana New" w:hAnsi="Angsana New" w:hint="cs"/>
          <w:sz w:val="32"/>
          <w:szCs w:val="32"/>
          <w:cs/>
        </w:rPr>
        <w:t xml:space="preserve">ม.  รายละเอียดตามแบบมาตรฐานกรมการปกครอง  ที่  ท1-06  พร้อมติดตั้งป้ายประชาสัมพันธ์โครงการจำนวน 1 ป้าย   </w:t>
      </w:r>
      <w:r>
        <w:rPr>
          <w:rFonts w:hint="cs"/>
          <w:sz w:val="32"/>
          <w:szCs w:val="32"/>
          <w:cs/>
        </w:rPr>
        <w:br/>
        <w:t xml:space="preserve">                           </w:t>
      </w:r>
      <w:r w:rsidRPr="001553A1">
        <w:rPr>
          <w:sz w:val="32"/>
          <w:szCs w:val="32"/>
          <w:cs/>
        </w:rPr>
        <w:t xml:space="preserve">ราคากลาง    </w:t>
      </w:r>
      <w:r>
        <w:rPr>
          <w:rFonts w:hint="cs"/>
          <w:sz w:val="32"/>
          <w:szCs w:val="32"/>
          <w:cs/>
        </w:rPr>
        <w:t xml:space="preserve">  252,000 </w:t>
      </w:r>
      <w:r w:rsidRPr="001553A1">
        <w:rPr>
          <w:sz w:val="32"/>
          <w:szCs w:val="32"/>
          <w:cs/>
        </w:rPr>
        <w:t>บาท   (เงิน</w:t>
      </w:r>
      <w:r>
        <w:rPr>
          <w:rFonts w:hint="cs"/>
          <w:sz w:val="32"/>
          <w:szCs w:val="32"/>
          <w:cs/>
        </w:rPr>
        <w:t>สองแสนห้าหมื่นสองพัน</w:t>
      </w:r>
      <w:r w:rsidRPr="001553A1">
        <w:rPr>
          <w:sz w:val="32"/>
          <w:szCs w:val="32"/>
          <w:cs/>
        </w:rPr>
        <w:t>บาทถ้วน)</w:t>
      </w:r>
      <w:r w:rsidRPr="001553A1">
        <w:rPr>
          <w:sz w:val="32"/>
          <w:szCs w:val="32"/>
        </w:rPr>
        <w:t xml:space="preserve">   </w:t>
      </w:r>
      <w:r w:rsidRPr="001553A1">
        <w:rPr>
          <w:rFonts w:hAnsi="Angsana New"/>
          <w:b/>
          <w:bCs/>
          <w:sz w:val="32"/>
          <w:szCs w:val="32"/>
        </w:rPr>
        <w:br/>
      </w:r>
      <w:r w:rsidRPr="001553A1">
        <w:rPr>
          <w:rFonts w:hAnsi="Angsana New"/>
          <w:b/>
          <w:bCs/>
          <w:sz w:val="32"/>
          <w:szCs w:val="32"/>
          <w:cs/>
        </w:rPr>
        <w:tab/>
      </w:r>
      <w:r w:rsidRPr="001553A1">
        <w:rPr>
          <w:rFonts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ผู้มีสิทธิเสนอราคาต้องมีคุณสมบัติดังนี้</w:t>
      </w:r>
    </w:p>
    <w:p w:rsidR="00FF4887" w:rsidRDefault="00FF4887" w:rsidP="00FF4887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เป็นนิติบุคคลหรือบุคคลธรรมดาผู้มีอาชีพรับจ้างงานที่ประกาศสอบราคาจ้างดังกล่าวดังกล่าว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FF4887" w:rsidRDefault="00FF4887" w:rsidP="00FF4887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FF4887" w:rsidRDefault="00FF4887" w:rsidP="00FF4887">
      <w:pPr>
        <w:pStyle w:val="a5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3.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ในวงเงินไม่ต่ำกว่า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126,000 </w:t>
      </w:r>
      <w:r>
        <w:rPr>
          <w:rFonts w:ascii="Angsana New" w:hAnsi="Angsana New" w:cs="Angsana New"/>
          <w:sz w:val="32"/>
          <w:szCs w:val="32"/>
          <w:cs/>
        </w:rPr>
        <w:t>บาท ในสัญญาเดียวกัน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4.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 กำหนดดูสถานที่ก่อสร้าง  ณ.สถานที่ก่อสร้างโครงการ</w:t>
      </w:r>
      <w:r>
        <w:rPr>
          <w:rFonts w:ascii="Angsana New" w:hAnsi="Angsana New" w:cs="Angsana New"/>
          <w:b/>
          <w:bCs/>
          <w:sz w:val="32"/>
          <w:szCs w:val="32"/>
          <w:cs/>
        </w:rPr>
        <w:t>ดั</w:t>
      </w:r>
      <w:r w:rsidRPr="00B24670">
        <w:rPr>
          <w:rFonts w:ascii="Angsana New" w:hAnsi="Angsana New" w:cs="Angsana New"/>
          <w:sz w:val="32"/>
          <w:szCs w:val="32"/>
          <w:cs/>
        </w:rPr>
        <w:t>งกล่าว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    มิถุนายน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  <w:cs/>
        </w:rPr>
        <w:t xml:space="preserve">  ระหว่างเวลา  09.00 น. – 09.30 น.และกำหนดรับฟังคำชี้แจงรายละเอียดเพิ่มเติมในวันเดียวกัน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เวลา  09.30  น.  เป็นต้นไป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FF4887" w:rsidRDefault="00FF4887" w:rsidP="00FF4887">
      <w:pPr>
        <w:pStyle w:val="a5"/>
        <w:tabs>
          <w:tab w:val="left" w:pos="1080"/>
        </w:tabs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27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พฤษภาคม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สำนักงานเทศบาลตำบลหนองพ้อ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lastRenderedPageBreak/>
        <w:t>มิถุนายน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FF4887" w:rsidRDefault="00FF4887" w:rsidP="00FF4887">
      <w:pPr>
        <w:pStyle w:val="a5"/>
        <w:tabs>
          <w:tab w:val="left" w:pos="1080"/>
        </w:tabs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FF4887" w:rsidRDefault="00FF4887" w:rsidP="00FF4887">
      <w:pPr>
        <w:tabs>
          <w:tab w:val="left" w:pos="6210"/>
        </w:tabs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/เมื่อพ้น...</w:t>
      </w:r>
    </w:p>
    <w:p w:rsidR="00FF4887" w:rsidRDefault="00FF4887" w:rsidP="00FF4887">
      <w:pPr>
        <w:tabs>
          <w:tab w:val="left" w:pos="6210"/>
        </w:tabs>
        <w:jc w:val="center"/>
        <w:rPr>
          <w:sz w:val="32"/>
          <w:szCs w:val="32"/>
          <w:lang w:eastAsia="th-TH"/>
        </w:rPr>
      </w:pPr>
    </w:p>
    <w:p w:rsidR="00FF4887" w:rsidRDefault="00FF4887" w:rsidP="00FF4887">
      <w:pPr>
        <w:tabs>
          <w:tab w:val="left" w:pos="6210"/>
        </w:tabs>
        <w:jc w:val="center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-2-</w:t>
      </w:r>
    </w:p>
    <w:p w:rsidR="00FF4887" w:rsidRDefault="00FF4887" w:rsidP="00FF4887">
      <w:pPr>
        <w:tabs>
          <w:tab w:val="left" w:pos="6210"/>
        </w:tabs>
        <w:jc w:val="center"/>
        <w:rPr>
          <w:sz w:val="32"/>
          <w:szCs w:val="32"/>
          <w:lang w:eastAsia="th-TH"/>
        </w:rPr>
      </w:pPr>
    </w:p>
    <w:p w:rsidR="00FF4887" w:rsidRDefault="00FF4887" w:rsidP="00FF4887">
      <w:pPr>
        <w:pStyle w:val="a5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11   มิถุนายน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FF4887" w:rsidRPr="00973E10" w:rsidRDefault="00FF4887" w:rsidP="00FF4887">
      <w:pPr>
        <w:ind w:firstLine="720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ในราคาชุดละ </w:t>
      </w:r>
      <w:r>
        <w:rPr>
          <w:rFonts w:ascii="Angsana New" w:hAnsi="Angsana New" w:hint="cs"/>
          <w:sz w:val="32"/>
          <w:szCs w:val="32"/>
          <w:cs/>
        </w:rPr>
        <w:t>1,500.-</w:t>
      </w:r>
      <w:r>
        <w:rPr>
          <w:rFonts w:ascii="Angsana New" w:hAnsi="Angsana New"/>
          <w:sz w:val="32"/>
          <w:szCs w:val="32"/>
          <w:cs/>
        </w:rPr>
        <w:t xml:space="preserve"> บาท (เงิน</w:t>
      </w:r>
      <w:r>
        <w:rPr>
          <w:rFonts w:ascii="Angsana New" w:hAnsi="Angsana New" w:hint="cs"/>
          <w:sz w:val="32"/>
          <w:szCs w:val="32"/>
          <w:cs/>
        </w:rPr>
        <w:t>หนึ่งพันห้าร้อย</w:t>
      </w:r>
      <w:r>
        <w:rPr>
          <w:rFonts w:ascii="Angsana New" w:hAnsi="Angsana New"/>
          <w:sz w:val="32"/>
          <w:szCs w:val="32"/>
          <w:cs/>
        </w:rPr>
        <w:t xml:space="preserve">บาทถ้วน)  ได้ที่     กองคลัง   สำนักงานเทศบาลตำบลหนองพ้อ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อำเภอควนขนุน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ระหว่างวันที่     </w:t>
      </w:r>
      <w:r>
        <w:rPr>
          <w:rFonts w:ascii="Angsana New" w:hAnsi="Angsana New" w:hint="cs"/>
          <w:b/>
          <w:bCs/>
          <w:sz w:val="32"/>
          <w:szCs w:val="32"/>
          <w:cs/>
        </w:rPr>
        <w:t>27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พฤษภาคม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ถึงในวันที่  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7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มิถุนายน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/>
          <w:b/>
          <w:bCs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6"/>
          <w:szCs w:val="36"/>
          <w:u w:val="single"/>
        </w:rPr>
        <w:t>www.nongporcity.go.th/</w:t>
      </w:r>
    </w:p>
    <w:p w:rsidR="00FF4887" w:rsidRDefault="00FF4887" w:rsidP="00FF4887">
      <w:pPr>
        <w:pStyle w:val="1"/>
        <w:spacing w:before="240"/>
        <w:jc w:val="center"/>
        <w:rPr>
          <w:cs/>
        </w:rPr>
      </w:pPr>
      <w:r>
        <w:rPr>
          <w:rFonts w:hint="cs"/>
          <w:cs/>
        </w:rPr>
        <w:t xml:space="preserve">          ประกาศ </w:t>
      </w:r>
      <w:r>
        <w:t xml:space="preserve">   </w:t>
      </w:r>
      <w:r>
        <w:rPr>
          <w:rFonts w:hint="cs"/>
          <w:cs/>
        </w:rPr>
        <w:t>ณ   วันที่     27    เดือน   พฤษภาคม   พ</w:t>
      </w:r>
      <w:proofErr w:type="gramStart"/>
      <w:r>
        <w:t>.</w:t>
      </w:r>
      <w:r>
        <w:rPr>
          <w:rFonts w:hint="cs"/>
          <w:cs/>
        </w:rPr>
        <w:t>ศ</w:t>
      </w:r>
      <w:r>
        <w:t>.</w:t>
      </w:r>
      <w:proofErr w:type="gramEnd"/>
      <w:r>
        <w:t xml:space="preserve">  25</w:t>
      </w:r>
      <w:r>
        <w:rPr>
          <w:rFonts w:hint="cs"/>
          <w:cs/>
        </w:rPr>
        <w:t>56</w:t>
      </w:r>
    </w:p>
    <w:p w:rsidR="00FF4887" w:rsidRDefault="00FF4887" w:rsidP="00FF4887">
      <w:pPr>
        <w:pStyle w:val="a5"/>
      </w:pPr>
    </w:p>
    <w:p w:rsidR="00FF4887" w:rsidRDefault="00FF4887" w:rsidP="00FF4887">
      <w:pPr>
        <w:pStyle w:val="a5"/>
      </w:pPr>
    </w:p>
    <w:p w:rsidR="00FF4887" w:rsidRDefault="00FF4887" w:rsidP="00FF4887">
      <w:pPr>
        <w:pStyle w:val="a5"/>
      </w:pPr>
    </w:p>
    <w:p w:rsidR="00FF4887" w:rsidRDefault="00FF4887" w:rsidP="00FF4887">
      <w:pPr>
        <w:pStyle w:val="a5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นายพิทักษ์    พวงมณี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นายกเทศมนตรีตำบลหนองพ้อ</w:t>
      </w: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  <w:cs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1"/>
        <w:jc w:val="center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เอกสารสอบราคาจ้าง  เลขที่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11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</w:t>
      </w:r>
      <w:r>
        <w:rPr>
          <w:rFonts w:ascii="Angsana New" w:hAnsi="Angsana New" w:cs="Angsana New"/>
          <w:b/>
          <w:bCs/>
          <w:sz w:val="36"/>
          <w:szCs w:val="36"/>
        </w:rPr>
        <w:t>/ 25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FF4887" w:rsidRDefault="00FF4887" w:rsidP="00FF4887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>สอบราคาจ้างโครงการจ้างเหมาก่อสร้างถนน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หินคลุกสายเกาะทิศจันทร์  -  หนองพ้อ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หมู่ที่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4</w:t>
      </w:r>
      <w:r>
        <w:rPr>
          <w:rFonts w:ascii="Angsana New" w:hAnsi="Angsana New" w:hint="cs"/>
          <w:sz w:val="36"/>
          <w:szCs w:val="36"/>
          <w:cs/>
        </w:rPr>
        <w:t xml:space="preserve">    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                                          </w:t>
      </w:r>
    </w:p>
    <w:p w:rsidR="00FF4887" w:rsidRPr="007F1FD1" w:rsidRDefault="00FF4887" w:rsidP="00FF4887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ลงวันที่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27</w:t>
      </w:r>
      <w:r w:rsidRPr="007F1FD1">
        <w:rPr>
          <w:rFonts w:ascii="Angsana New" w:hAnsi="Angsana New" w:cs="Angsana New"/>
          <w:b/>
          <w:bCs/>
          <w:sz w:val="36"/>
          <w:szCs w:val="36"/>
          <w:cs/>
        </w:rPr>
        <w:t xml:space="preserve">   เดือน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พฤษภาคม</w:t>
      </w:r>
      <w:r w:rsidRPr="007F1FD1">
        <w:rPr>
          <w:rFonts w:ascii="Angsana New" w:hAnsi="Angsana New" w:cs="Angsana New"/>
          <w:b/>
          <w:bCs/>
          <w:sz w:val="36"/>
          <w:szCs w:val="36"/>
          <w:cs/>
        </w:rPr>
        <w:t xml:space="preserve">  พ</w:t>
      </w:r>
      <w:proofErr w:type="gramStart"/>
      <w:r w:rsidRPr="007F1FD1">
        <w:rPr>
          <w:rFonts w:ascii="Angsana New" w:hAnsi="Angsana New" w:cs="Angsana New"/>
          <w:b/>
          <w:bCs/>
          <w:sz w:val="36"/>
          <w:szCs w:val="36"/>
        </w:rPr>
        <w:t>.</w:t>
      </w:r>
      <w:r w:rsidRPr="007F1FD1">
        <w:rPr>
          <w:rFonts w:ascii="Angsana New" w:hAnsi="Angsana New" w:cs="Angsana New" w:hint="cs"/>
          <w:b/>
          <w:bCs/>
          <w:sz w:val="36"/>
          <w:szCs w:val="36"/>
          <w:cs/>
        </w:rPr>
        <w:t>ศ</w:t>
      </w:r>
      <w:r w:rsidRPr="007F1FD1">
        <w:rPr>
          <w:rFonts w:ascii="Angsana New" w:hAnsi="Angsana New" w:cs="Angsana New"/>
          <w:b/>
          <w:bCs/>
          <w:sz w:val="36"/>
          <w:szCs w:val="36"/>
        </w:rPr>
        <w:t>.</w:t>
      </w:r>
      <w:proofErr w:type="gramEnd"/>
      <w:r w:rsidRPr="007F1FD1">
        <w:rPr>
          <w:rFonts w:ascii="Angsana New" w:hAnsi="Angsana New" w:cs="Angsana New"/>
          <w:b/>
          <w:bCs/>
          <w:sz w:val="36"/>
          <w:szCs w:val="36"/>
        </w:rPr>
        <w:t xml:space="preserve">  25</w:t>
      </w:r>
      <w:r w:rsidRPr="007F1FD1"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FF4887" w:rsidRDefault="00FF4887" w:rsidP="00FF4887">
      <w:pPr>
        <w:pStyle w:val="a5"/>
        <w:spacing w:before="120" w:after="1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6"/>
          <w:szCs w:val="36"/>
        </w:rPr>
        <w:t xml:space="preserve">         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………………………</w:t>
      </w:r>
    </w:p>
    <w:p w:rsidR="00FF4887" w:rsidRDefault="00FF4887" w:rsidP="00FF4887">
      <w:pPr>
        <w:pStyle w:val="a7"/>
        <w:ind w:left="0" w:firstLine="1440"/>
        <w:rPr>
          <w:rFonts w:ascii="Angsana New" w:hAnsi="Angsana New"/>
          <w:b/>
          <w:bCs/>
          <w:sz w:val="32"/>
          <w:szCs w:val="32"/>
        </w:rPr>
      </w:pPr>
      <w:r w:rsidRPr="007F1FD1">
        <w:rPr>
          <w:rFonts w:asciiTheme="majorBidi" w:hAnsiTheme="majorBidi" w:cstheme="majorBidi"/>
          <w:sz w:val="32"/>
          <w:szCs w:val="32"/>
          <w:cs/>
        </w:rPr>
        <w:t>ด้วยเทศบาลตำบลหนองพ้อ   มีความประสงค์ที่จะดำเนินการจัดจ้างตาม</w:t>
      </w:r>
      <w:r w:rsidRPr="001553A1">
        <w:rPr>
          <w:rFonts w:ascii="Angsana New" w:hAnsi="Angsana New" w:hint="cs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>จ้างเหมา</w:t>
      </w:r>
      <w:r w:rsidRPr="001553A1">
        <w:rPr>
          <w:rFonts w:ascii="Angsana New" w:hAnsi="Angsana New" w:hint="cs"/>
          <w:sz w:val="32"/>
          <w:szCs w:val="32"/>
          <w:cs/>
        </w:rPr>
        <w:t xml:space="preserve">ก่อสร้างถนนหินคลุก  สายเกาะทิศจันทร์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1553A1">
        <w:rPr>
          <w:rFonts w:ascii="Angsana New" w:hAnsi="Angsana New" w:hint="cs"/>
          <w:sz w:val="32"/>
          <w:szCs w:val="32"/>
          <w:cs/>
        </w:rPr>
        <w:t xml:space="preserve"> -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1553A1">
        <w:rPr>
          <w:rFonts w:ascii="Angsana New" w:hAnsi="Angsana New" w:hint="cs"/>
          <w:sz w:val="32"/>
          <w:szCs w:val="32"/>
          <w:cs/>
        </w:rPr>
        <w:t xml:space="preserve">หนองพ้อ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1553A1">
        <w:rPr>
          <w:rFonts w:ascii="Angsana New" w:hAnsi="Angsana New" w:hint="cs"/>
          <w:sz w:val="32"/>
          <w:szCs w:val="32"/>
          <w:cs/>
        </w:rPr>
        <w:t xml:space="preserve"> หมู่ที่  4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1553A1">
        <w:rPr>
          <w:rFonts w:ascii="Angsana New" w:hAnsi="Angsana New" w:hint="cs"/>
          <w:sz w:val="32"/>
          <w:szCs w:val="32"/>
          <w:cs/>
        </w:rPr>
        <w:t xml:space="preserve">ขนาดผิวจราจรกว้าง  5  เมตร    ยาว  485   เมตร  หนา  0.15  เมตร   พร้อมบดอัดแน่น  หรือมีพื้นที่ไม่น้อยกว่า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1553A1">
        <w:rPr>
          <w:rFonts w:ascii="Angsana New" w:hAnsi="Angsana New" w:hint="cs"/>
          <w:sz w:val="32"/>
          <w:szCs w:val="32"/>
          <w:cs/>
        </w:rPr>
        <w:t xml:space="preserve"> 2,425 </w:t>
      </w:r>
      <w:proofErr w:type="spellStart"/>
      <w:r w:rsidRPr="001553A1">
        <w:rPr>
          <w:rFonts w:ascii="Angsana New" w:hAnsi="Angsana New" w:hint="cs"/>
          <w:sz w:val="32"/>
          <w:szCs w:val="32"/>
          <w:cs/>
        </w:rPr>
        <w:t>ตร.</w:t>
      </w:r>
      <w:proofErr w:type="spellEnd"/>
      <w:r w:rsidRPr="001553A1">
        <w:rPr>
          <w:rFonts w:ascii="Angsana New" w:hAnsi="Angsana New" w:hint="cs"/>
          <w:sz w:val="32"/>
          <w:szCs w:val="32"/>
          <w:cs/>
        </w:rPr>
        <w:t xml:space="preserve">ม.  รายละเอียดตามแบบมาตรฐานกรมการปกครอง  ที่  ท1-06  พร้อมติดตั้งป้ายประชาสัมพันธ์โครงการจำนวน 1 ป้าย   </w:t>
      </w:r>
      <w:r>
        <w:rPr>
          <w:rFonts w:hint="cs"/>
          <w:sz w:val="32"/>
          <w:szCs w:val="32"/>
          <w:cs/>
        </w:rPr>
        <w:br/>
        <w:t xml:space="preserve">                           </w:t>
      </w:r>
      <w:r w:rsidRPr="001553A1">
        <w:rPr>
          <w:sz w:val="32"/>
          <w:szCs w:val="32"/>
          <w:cs/>
        </w:rPr>
        <w:t xml:space="preserve">ราคากลาง    </w:t>
      </w:r>
      <w:r>
        <w:rPr>
          <w:rFonts w:hint="cs"/>
          <w:sz w:val="32"/>
          <w:szCs w:val="32"/>
          <w:cs/>
        </w:rPr>
        <w:t xml:space="preserve">  252,000 </w:t>
      </w:r>
      <w:r w:rsidRPr="001553A1">
        <w:rPr>
          <w:sz w:val="32"/>
          <w:szCs w:val="32"/>
          <w:cs/>
        </w:rPr>
        <w:t>บาท   (เงิน</w:t>
      </w:r>
      <w:r>
        <w:rPr>
          <w:rFonts w:hint="cs"/>
          <w:sz w:val="32"/>
          <w:szCs w:val="32"/>
          <w:cs/>
        </w:rPr>
        <w:t>สองแสนห้าหมื่นสองพัน</w:t>
      </w:r>
      <w:r w:rsidRPr="001553A1">
        <w:rPr>
          <w:sz w:val="32"/>
          <w:szCs w:val="32"/>
          <w:cs/>
        </w:rPr>
        <w:t>บาทถ้วน)</w:t>
      </w:r>
      <w:r w:rsidRPr="001553A1">
        <w:rPr>
          <w:sz w:val="32"/>
          <w:szCs w:val="32"/>
        </w:rPr>
        <w:t xml:space="preserve">   </w:t>
      </w:r>
      <w:r w:rsidRPr="001553A1">
        <w:rPr>
          <w:rFonts w:hAnsi="Angsana New"/>
          <w:b/>
          <w:bCs/>
          <w:sz w:val="32"/>
          <w:szCs w:val="32"/>
        </w:rPr>
        <w:br/>
      </w:r>
      <w:r>
        <w:rPr>
          <w:b/>
          <w:bCs/>
          <w:cs/>
        </w:rPr>
        <w:tab/>
      </w:r>
      <w:r>
        <w:rPr>
          <w:rFonts w:ascii="Angsana New" w:hAnsi="Angsana New"/>
          <w:b/>
          <w:bCs/>
          <w:sz w:val="32"/>
          <w:szCs w:val="32"/>
        </w:rPr>
        <w:t xml:space="preserve">1.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FF4887" w:rsidRDefault="00FF4887" w:rsidP="00FF4887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FF4887" w:rsidRDefault="00FF4887" w:rsidP="00FF4887">
      <w:pPr>
        <w:pStyle w:val="a5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FF4887" w:rsidRDefault="00FF4887" w:rsidP="00FF4887">
      <w:pPr>
        <w:pStyle w:val="a5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FF4887" w:rsidRDefault="00FF4887" w:rsidP="00FF4887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FF4887" w:rsidRDefault="00FF4887" w:rsidP="00FF4887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FF4887" w:rsidRDefault="00FF4887" w:rsidP="00FF4887">
      <w:pPr>
        <w:pStyle w:val="a5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ผู้เสนอราคาที่มีผลประโยชน์ร่วมกัน</w:t>
      </w:r>
    </w:p>
    <w:p w:rsidR="00FF4887" w:rsidRDefault="00FF4887" w:rsidP="00FF4887">
      <w:pPr>
        <w:pStyle w:val="a5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การขัดขวางการแข่งขันราคาอย่างเป็นธรรม</w:t>
      </w:r>
    </w:p>
    <w:p w:rsidR="00FF4887" w:rsidRDefault="00FF4887" w:rsidP="00FF4887">
      <w:pPr>
        <w:pStyle w:val="a5"/>
        <w:numPr>
          <w:ilvl w:val="1"/>
          <w:numId w:val="3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FF4887" w:rsidRDefault="00FF4887" w:rsidP="00FF4887">
      <w:pPr>
        <w:pStyle w:val="a5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บัญชีเอกสารส่วนที่ 1</w:t>
      </w:r>
    </w:p>
    <w:p w:rsidR="00FF4887" w:rsidRDefault="00FF4887" w:rsidP="00FF4887">
      <w:pPr>
        <w:pStyle w:val="a5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FF4887" w:rsidRDefault="00FF4887" w:rsidP="00FF4887">
      <w:pPr>
        <w:pStyle w:val="a5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FF4887" w:rsidRDefault="00FF4887" w:rsidP="00FF4887">
      <w:pPr>
        <w:pStyle w:val="a5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2.1  ผู้เสนอราคาต้องเป็นผู้มีอาชีพรับจ้างงานที่สอบราคาจ้าง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FF4887" w:rsidRDefault="00FF4887" w:rsidP="00FF4887">
      <w:pPr>
        <w:pStyle w:val="a5"/>
        <w:ind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2.2  ผู้เสนอราคาต้องไม่เป็นผู้ที่ถูกระบุชื่อไว้ในบัญชีรายชื่อผู้ทิ้งงานของทางราชการ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   และได้แจ้งเวียนชื่อแล้ว 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FF4887" w:rsidRDefault="00FF4887" w:rsidP="00FF4887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2.3   ผู้เสนอราคาต้องไม่เป็นผู้มีผลประโยชน์ร่วมกันกับผู้เสนอราคารายอื่น   ณ  วันประกาศ     สอบราคาหรือไม่เป็นผู้กระทำการอันเป็นการขัดขวางการแข่งขันราคาอย่างเป็นธรรม  ตามข้อ 1.5(2)</w:t>
      </w:r>
    </w:p>
    <w:p w:rsidR="00FF4887" w:rsidRDefault="00FF4887" w:rsidP="00FF4887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2.4 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FF4887" w:rsidRDefault="00FF4887" w:rsidP="00FF4887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ind w:firstLine="144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/2.5 </w:t>
      </w:r>
      <w:r>
        <w:rPr>
          <w:rFonts w:ascii="Angsana New" w:hAnsi="Angsana New" w:cs="Angsana New" w:hint="cs"/>
          <w:sz w:val="32"/>
          <w:szCs w:val="32"/>
          <w:cs/>
        </w:rPr>
        <w:t>ผู้เสนอ...</w:t>
      </w:r>
    </w:p>
    <w:p w:rsidR="00FF4887" w:rsidRDefault="00FF4887" w:rsidP="00FF4887">
      <w:pPr>
        <w:pStyle w:val="a5"/>
        <w:ind w:left="2880" w:firstLine="1440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ind w:left="288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-2-</w:t>
      </w:r>
    </w:p>
    <w:p w:rsidR="00FF4887" w:rsidRDefault="00FF4887" w:rsidP="00FF4887">
      <w:pPr>
        <w:pStyle w:val="a5"/>
        <w:tabs>
          <w:tab w:val="left" w:pos="144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2.5  ผู้เสนอราคาต้องเป็นนิติบุคคลหรือบุคคลธรรมดาและมีผลงานก่อสร้างประเภทเดียวกันกับงานที่ประกาศสอบราคาจ้างดังกล่าว   ซึ่งมีผลงานก่อสร้างในสัญญาเดียวกันในวงเงินไม่น้อยกว่า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126</w:t>
      </w:r>
      <w:r>
        <w:rPr>
          <w:rFonts w:ascii="Angsana New" w:hAnsi="Angsana New" w:cs="Angsana New"/>
          <w:sz w:val="32"/>
          <w:szCs w:val="32"/>
          <w:cs/>
        </w:rPr>
        <w:t xml:space="preserve">,000.- </w:t>
      </w:r>
      <w:r>
        <w:rPr>
          <w:rFonts w:ascii="Angsana New" w:hAnsi="Angsana New" w:cs="Angsana New"/>
          <w:sz w:val="16"/>
          <w:szCs w:val="16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บาท      ซึ่งเป็นสัญญาโดยตรงกับส่วนราชการหน่วยงานตามกฎหมายว่าด้วยระเบียบบริหารส่วนท้องถิ่น หรือหน่วยงานอื่นซึ่งมีกฎหมาย บัญญัติให้มีฐานะเป็นราชการบริหารส่วนท้องถิ่น  รัฐวิสาหกิจ</w:t>
      </w:r>
    </w:p>
    <w:p w:rsidR="00FF4887" w:rsidRDefault="00FF4887" w:rsidP="00FF4887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FF4887" w:rsidRDefault="00FF4887" w:rsidP="00FF4887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lastRenderedPageBreak/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FF4887" w:rsidRDefault="00FF4887" w:rsidP="00FF4887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FF4887" w:rsidRDefault="00FF4887" w:rsidP="00FF4887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FF4887" w:rsidRDefault="00FF4887" w:rsidP="00FF4887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FF4887" w:rsidRDefault="00FF4887" w:rsidP="00FF4887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 รายใหญ่พร้อมรับรองสำเนาถูกต้อง </w:t>
      </w:r>
    </w:p>
    <w:p w:rsidR="00FF4887" w:rsidRDefault="00FF4887" w:rsidP="00FF4887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FF4887" w:rsidRDefault="00FF4887" w:rsidP="00FF4887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FF4887" w:rsidRDefault="00FF4887" w:rsidP="00FF4887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ให้ยื่นสำเนาสัญญาของการร่วมค้า  สำเนาบัตรประจำตัวประชาชนของผู้ร่วมค้า  และในกรณีที่ผู้ร่วมค้าฝ่ายใดเป็นบุคคลธรรมดาที่มิใช่สัญชาติไทย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FF4887" w:rsidRDefault="00FF4887" w:rsidP="00FF4887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(4)    สำเนาใบทะเบียนพาณิชย์ สำเนาใบทะเบียนภาษีมูลค่าเพิ่ม                         </w:t>
      </w:r>
    </w:p>
    <w:p w:rsidR="00FF4887" w:rsidRDefault="00FF4887" w:rsidP="00FF4887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(5)  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FF4887" w:rsidRDefault="00FF4887" w:rsidP="00FF4887">
      <w:pPr>
        <w:pStyle w:val="a5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FF4887" w:rsidRDefault="00FF4887" w:rsidP="00FF4887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FF4887" w:rsidRDefault="00FF4887" w:rsidP="00FF4887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FF4887" w:rsidRDefault="00FF4887" w:rsidP="00FF4887">
      <w:pPr>
        <w:pStyle w:val="a5"/>
        <w:numPr>
          <w:ilvl w:val="1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(4)   บัญชีเอกสารส่วนที่ 2 ทั้งหมดที่ได้ยื่นพร้อมกับซองในเสนอราคา   ตามแบบใน</w:t>
      </w: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  <w:cs/>
        </w:rPr>
      </w:pPr>
    </w:p>
    <w:p w:rsidR="00FF4887" w:rsidRDefault="00FF4887" w:rsidP="00FF4887">
      <w:pPr>
        <w:pStyle w:val="a5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/4.การ...</w:t>
      </w:r>
    </w:p>
    <w:p w:rsidR="00FF4887" w:rsidRDefault="00FF4887" w:rsidP="00FF4887">
      <w:pPr>
        <w:pStyle w:val="a5"/>
        <w:jc w:val="center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FF4887" w:rsidRDefault="00FF4887" w:rsidP="00FF4887">
      <w:pPr>
        <w:pStyle w:val="a5"/>
        <w:jc w:val="center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lastRenderedPageBreak/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FF4887" w:rsidRDefault="00FF4887" w:rsidP="00FF4887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FF4887" w:rsidRDefault="00FF4887" w:rsidP="00FF4887">
      <w:pPr>
        <w:pStyle w:val="a5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ผู้เสนอราคาจะต้องเสนอราคาเป็นเงินบาท  และเสนอราคาเพียงราคาเดียว  โดยเสนอราคารวม และหรือราคาต่อหน่วย  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และ ภาษีอากรอื่น  ค่าขนส่ง   ค่าจดทะเบียน  และค่าใช้จ่ายอื่นๆ ทั้งปวง  ไว้ด้วยแล้ว</w:t>
      </w:r>
    </w:p>
    <w:p w:rsidR="00FF4887" w:rsidRDefault="00FF4887" w:rsidP="00FF4887">
      <w:pPr>
        <w:pStyle w:val="a5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ราคาที่เสนอต้องกำหนดยืนราคาไม่น้อยกว่า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 xml:space="preserve"> 45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FF4887" w:rsidRDefault="00FF4887" w:rsidP="00FF4887">
      <w:pPr>
        <w:pStyle w:val="a5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</w:t>
      </w:r>
      <w:r>
        <w:rPr>
          <w:rFonts w:ascii="Angsana New" w:hAnsi="Angsana New" w:cs="Angsana New" w:hint="cs"/>
          <w:sz w:val="32"/>
          <w:szCs w:val="32"/>
          <w:cs/>
        </w:rPr>
        <w:t xml:space="preserve"> 30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FF4887" w:rsidRPr="00B4557B" w:rsidRDefault="00FF4887" w:rsidP="00FF4887">
      <w:pPr>
        <w:pStyle w:val="a5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 รายละเอียดคุณลักษณะเฉพาะฯลฯ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</w:t>
      </w:r>
      <w:r w:rsidRPr="00B4557B"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/>
          <w:b/>
          <w:bCs/>
          <w:sz w:val="32"/>
          <w:szCs w:val="32"/>
        </w:rPr>
        <w:t>“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 w:rsidRPr="00B4557B">
        <w:rPr>
          <w:rFonts w:ascii="Angsana New" w:hAnsi="Angsana New" w:cs="Angsana New"/>
          <w:sz w:val="32"/>
          <w:szCs w:val="32"/>
        </w:rPr>
        <w:t xml:space="preserve">” 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/>
          <w:sz w:val="32"/>
          <w:szCs w:val="32"/>
        </w:rPr>
        <w:t>“</w:t>
      </w:r>
      <w:r w:rsidRPr="00B4557B"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   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11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 /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2556 </w:t>
      </w:r>
      <w:r w:rsidRPr="00B4557B"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ยื่นต่อเจ้าหน้าที่รับซองสอบราคา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27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พฤษภาคม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 w:rsidRPr="00B4557B">
        <w:rPr>
          <w:rFonts w:ascii="Angsana New" w:hAnsi="Angsana New" w:cs="Angsana New"/>
          <w:b/>
          <w:bCs/>
          <w:sz w:val="32"/>
          <w:szCs w:val="32"/>
        </w:rPr>
        <w:t>.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 w:rsidRPr="00B4557B">
        <w:rPr>
          <w:rFonts w:ascii="Angsana New" w:hAnsi="Angsana New" w:cs="Angsana New"/>
          <w:b/>
          <w:bCs/>
          <w:sz w:val="32"/>
          <w:szCs w:val="32"/>
        </w:rPr>
        <w:t>. 25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 w:rsidRPr="00B4557B"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 w:rsidRPr="00B4557B"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10</w:t>
      </w:r>
      <w:r w:rsidRPr="00B4557B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มิถุนายน</w:t>
      </w:r>
      <w:r w:rsidRPr="00B4557B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พ.ศ.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FF4887" w:rsidRDefault="00FF4887" w:rsidP="00FF4887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4.5  </w:t>
      </w: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11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มิถุนายน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จังหวัดพัทลุง        ตั้งแต่เวลา 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lastRenderedPageBreak/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FF4887" w:rsidRDefault="00FF4887" w:rsidP="00FF4887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FF4887" w:rsidRDefault="00FF4887" w:rsidP="00FF4887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  และคณะกรรมการเชื่อว่ามีการกระทำอันเป็นการขัดขวางการแข่งขันราคาอย่างเป็นธรรม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เสนอราคาที่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     อาจอุทธรณ์คำสั่งดังกล่าวต่อผู้ว่าราชการจังหวัดภายใน   3   วัน   นับแต่วันที่ได้รับแจ้งจากคณะกรรมการเปิดซองสอบราคา การวินิจฉัยของผู้ว่าราชการจังหวัดให้ถือเป็นที่สุด  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5.1  เงินสด</w:t>
      </w: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>ข้อ 1.4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 xml:space="preserve">ข้อ 1.4 </w:t>
      </w:r>
    </w:p>
    <w:p w:rsidR="00FF4887" w:rsidRDefault="00FF4887" w:rsidP="00FF4887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FF4887" w:rsidRDefault="00FF4887" w:rsidP="00FF4887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/หลักประกัน...</w:t>
      </w:r>
    </w:p>
    <w:p w:rsidR="00FF4887" w:rsidRDefault="00FF4887" w:rsidP="00FF4887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FF4887" w:rsidRDefault="00FF4887" w:rsidP="00FF4887">
      <w:pPr>
        <w:pStyle w:val="3"/>
        <w:ind w:left="720"/>
        <w:rPr>
          <w:rFonts w:ascii="Angsana New" w:hAnsi="Angsana New" w:cs="Angsana New"/>
          <w:cs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FF4887" w:rsidRDefault="00FF4887" w:rsidP="00FF4887">
      <w:pPr>
        <w:pStyle w:val="a5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FF4887" w:rsidRDefault="00FF4887" w:rsidP="00FF4887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FF4887" w:rsidRDefault="00FF4887" w:rsidP="00FF4887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FF4887" w:rsidRDefault="00FF4887" w:rsidP="00FF4887">
      <w:pPr>
        <w:pStyle w:val="a5"/>
        <w:jc w:val="center"/>
        <w:rPr>
          <w:rFonts w:ascii="Angsana New" w:hAnsi="Angsana New" w:cs="Angsana New"/>
          <w:sz w:val="16"/>
          <w:szCs w:val="16"/>
        </w:rPr>
      </w:pPr>
    </w:p>
    <w:p w:rsidR="00FF4887" w:rsidRDefault="00FF4887" w:rsidP="00FF4887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FF4887" w:rsidRDefault="00FF4887" w:rsidP="00FF4887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FF4887" w:rsidRDefault="00FF4887" w:rsidP="00FF4887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FF4887" w:rsidRDefault="00FF4887" w:rsidP="00FF4887">
      <w:pPr>
        <w:pStyle w:val="a5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FF4887" w:rsidRDefault="00FF4887" w:rsidP="00FF4887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</w:t>
      </w:r>
      <w:r>
        <w:rPr>
          <w:rFonts w:ascii="Angsana New" w:hAnsi="Angsana New" w:cs="Angsana New" w:hint="cs"/>
          <w:sz w:val="32"/>
          <w:szCs w:val="32"/>
          <w:cs/>
        </w:rPr>
        <w:lastRenderedPageBreak/>
        <w:t>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  หากมีเหตุเชื่อได้ว่าการเสนอราคากระทำไปโดยไม่สุจริต  หรือมีการสมยอมกันในการเสนอราคา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คณะกรรมการพิจารณาผลการสอบราคา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มีสิทธิที่จะไม่รับราคาของผู้เสนอราคารายนั้น</w:t>
      </w:r>
    </w:p>
    <w:p w:rsidR="00FF4887" w:rsidRDefault="00FF4887" w:rsidP="00FF4887">
      <w:pPr>
        <w:jc w:val="right"/>
        <w:rPr>
          <w:sz w:val="32"/>
          <w:szCs w:val="32"/>
          <w:lang w:eastAsia="th-TH"/>
        </w:rPr>
      </w:pPr>
    </w:p>
    <w:p w:rsidR="00FF4887" w:rsidRDefault="00FF4887" w:rsidP="00FF4887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/ในกรณี...</w:t>
      </w:r>
    </w:p>
    <w:p w:rsidR="00FF4887" w:rsidRDefault="00FF4887" w:rsidP="00FF4887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FF4887" w:rsidRDefault="00FF4887" w:rsidP="00FF4887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FF4887" w:rsidRDefault="00FF4887" w:rsidP="00FF4887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FF4887" w:rsidRDefault="00FF4887" w:rsidP="00FF4887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FF4887" w:rsidRDefault="00FF4887" w:rsidP="00FF4887">
      <w:pPr>
        <w:pStyle w:val="a5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FF4887" w:rsidRDefault="00FF4887" w:rsidP="00FF4887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>1.4 (2)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     (4)  หนังสือค้ำประกันของบริษัทเงินทุนอุตสาหกรรมแห่งประเทศไทย หรือบริษัทเงินทุนหลัก ทรัพย์ที่ได้รับอนุญาตให้ประกอบการเงิ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หรือหน่วยการบริหารราชการส่วนท้องถิ่นทราบแล้ว โดยอนุโลมให้ใช้แบบหนังสือค้ำประกันดังระบุในข้อ 1.4 (2) 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(5) พันธบัตรรัฐบาลไทย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6"/>
        <w:spacing w:before="0"/>
        <w:ind w:left="720" w:firstLine="0"/>
        <w:jc w:val="thaiDistribute"/>
        <w:rPr>
          <w:rFonts w:hAnsi="Angsana New"/>
          <w:cs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FF4887" w:rsidRDefault="00FF4887" w:rsidP="00FF4887">
      <w:pPr>
        <w:pStyle w:val="a6"/>
        <w:spacing w:before="0"/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</w:t>
      </w:r>
    </w:p>
    <w:p w:rsidR="00FF4887" w:rsidRDefault="00FF4887" w:rsidP="00FF4887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FF4887" w:rsidRDefault="00FF4887" w:rsidP="00FF4887">
      <w:pPr>
        <w:pStyle w:val="a5"/>
        <w:jc w:val="right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FF4887" w:rsidRDefault="00FF4887" w:rsidP="00FF4887">
      <w:pPr>
        <w:pStyle w:val="a5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FF4887" w:rsidRDefault="00FF4887" w:rsidP="00FF4887">
      <w:pPr>
        <w:pStyle w:val="a5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7 ให้คิดในอัตราร้อยละ </w:t>
      </w:r>
      <w:proofErr w:type="gramStart"/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 ของค่าจ้างตามสัญญาต่อวัน</w:t>
      </w:r>
      <w:proofErr w:type="gramEnd"/>
    </w:p>
    <w:p w:rsidR="00FF4887" w:rsidRDefault="00FF4887" w:rsidP="00FF4887">
      <w:pPr>
        <w:pStyle w:val="a5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FF4887" w:rsidRDefault="00FF4887" w:rsidP="00FF4887">
      <w:pPr>
        <w:pStyle w:val="a5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การประกันความชำรุดบกพร่อง</w:t>
      </w:r>
    </w:p>
    <w:p w:rsidR="00FF4887" w:rsidRDefault="00FF4887" w:rsidP="00FF4887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2  ปี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FF4887" w:rsidRDefault="00FF4887" w:rsidP="00FF4887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FF4887" w:rsidRDefault="00FF4887" w:rsidP="00FF4887">
      <w:pPr>
        <w:pStyle w:val="a5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FF4887" w:rsidRDefault="00FF4887" w:rsidP="00FF4887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   ผู้เสนอราคามีสิทธิเสนอขอรับเงินล่วงหน้าในอัตราไม่เกินร้อยละ..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FF4887" w:rsidRPr="00BC2EE5" w:rsidRDefault="00FF4887" w:rsidP="00FF4887">
      <w:pPr>
        <w:pStyle w:val="a5"/>
      </w:pPr>
    </w:p>
    <w:p w:rsidR="00FF4887" w:rsidRDefault="00FF4887" w:rsidP="00FF4887">
      <w:pPr>
        <w:pStyle w:val="a3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lastRenderedPageBreak/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FF4887" w:rsidRDefault="00FF4887" w:rsidP="00FF4887">
      <w:pPr>
        <w:pStyle w:val="a6"/>
        <w:ind w:left="0" w:firstLine="0"/>
        <w:jc w:val="thaiDistribute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</w:r>
      <w:r>
        <w:t>12.1</w:t>
      </w:r>
      <w:r>
        <w:rPr>
          <w:rFonts w:hint="cs"/>
          <w:cs/>
        </w:rPr>
        <w:t xml:space="preserve">  เงินค่าจ้างสำหรับการจ้างครั้งนี้  จ่ายจาก เงินอุดหนุนทั่วไป    แผนงานเคหะและชุมชน    งานไฟฟ้าถนน   ของเทศบาลตำบลหนองพ้อ       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การลงนามในสัญญาจะกระทำได้ต่อเมื่อเทศบาลตำบลหนองพ้อได้รับอนุมัติเงินอุดหนุนทั่วไป</w:t>
      </w:r>
      <w:r>
        <w:t xml:space="preserve">   </w:t>
      </w:r>
      <w:r>
        <w:rPr>
          <w:rFonts w:hint="cs"/>
          <w:cs/>
        </w:rPr>
        <w:t>และมีเงินรายได้เพียงพอ แล้วเท่านั้น  และได้แจ้งให้ทราบเป็นหนังสือให้ไปทำสัญญาจ้าง ภายใน  7     วัน นับถัดจากวันที่ได้รับแจ้งเป็นหนังสือ</w:t>
      </w:r>
    </w:p>
    <w:p w:rsidR="00FF4887" w:rsidRDefault="00FF4887" w:rsidP="00FF4887">
      <w:pPr>
        <w:pStyle w:val="a6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FF4887" w:rsidRDefault="00FF4887" w:rsidP="00FF4887">
      <w:pPr>
        <w:rPr>
          <w:lang w:eastAsia="th-TH"/>
        </w:rPr>
      </w:pPr>
    </w:p>
    <w:p w:rsidR="00FF4887" w:rsidRDefault="00FF4887" w:rsidP="00FF4887">
      <w:pPr>
        <w:rPr>
          <w:lang w:eastAsia="th-TH"/>
        </w:rPr>
      </w:pPr>
    </w:p>
    <w:p w:rsidR="00FF4887" w:rsidRDefault="00FF4887" w:rsidP="00FF4887">
      <w:pPr>
        <w:rPr>
          <w:lang w:eastAsia="th-TH"/>
        </w:rPr>
      </w:pPr>
    </w:p>
    <w:p w:rsidR="00FF4887" w:rsidRDefault="00FF4887" w:rsidP="00FF4887">
      <w:pPr>
        <w:rPr>
          <w:lang w:eastAsia="th-TH"/>
        </w:rPr>
      </w:pPr>
    </w:p>
    <w:p w:rsidR="00FF4887" w:rsidRDefault="00FF4887" w:rsidP="00FF4887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FF4887" w:rsidRDefault="00FF4887" w:rsidP="00FF4887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FF4887" w:rsidRDefault="00FF4887" w:rsidP="00FF4887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FF4887" w:rsidRDefault="00FF4887" w:rsidP="00FF4887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FF4887" w:rsidRDefault="00FF4887" w:rsidP="00FF4887">
      <w:pPr>
        <w:pStyle w:val="a5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FF4887" w:rsidRDefault="00FF4887" w:rsidP="00FF4887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FF4887" w:rsidRDefault="00FF4887" w:rsidP="00FF4887">
      <w:pPr>
        <w:pStyle w:val="a5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(3)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FF4887" w:rsidRDefault="00FF4887" w:rsidP="00FF4887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FF4887" w:rsidRDefault="00FF4887" w:rsidP="00FF4887">
      <w:pPr>
        <w:pStyle w:val="a5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FF4887" w:rsidRDefault="00FF4887" w:rsidP="00FF4887">
      <w:pPr>
        <w:pStyle w:val="a5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FF4887" w:rsidRDefault="00FF4887" w:rsidP="00FF4887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FF4887" w:rsidRDefault="00FF4887" w:rsidP="00FF4887">
      <w:pPr>
        <w:pStyle w:val="a5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FF4887" w:rsidRDefault="00FF4887" w:rsidP="00FF4887">
      <w:pPr>
        <w:pStyle w:val="a5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FF4887" w:rsidRDefault="00FF4887" w:rsidP="00FF4887">
      <w:pPr>
        <w:pStyle w:val="a5"/>
        <w:ind w:firstLine="720"/>
        <w:rPr>
          <w:rFonts w:ascii="Angsana New" w:eastAsia="Angsana New" w:hAnsi="Angsana New" w:cs="Angsana New"/>
          <w:b/>
          <w:bCs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14. การปฏิบัติตามกฎหมายและระเบียบ</w:t>
      </w:r>
    </w:p>
    <w:p w:rsidR="00FF4887" w:rsidRDefault="00FF4887" w:rsidP="00FF4887">
      <w:pPr>
        <w:pStyle w:val="a5"/>
        <w:ind w:firstLine="72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FF4887" w:rsidRDefault="00FF4887" w:rsidP="00FF4887">
      <w:pPr>
        <w:pStyle w:val="a5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FF4887" w:rsidRDefault="00FF4887" w:rsidP="00FF4887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</w:p>
    <w:p w:rsidR="00FF4887" w:rsidRDefault="00FF4887" w:rsidP="00FF4887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FF4887" w:rsidRDefault="00FF4887" w:rsidP="00FF4887">
      <w:pPr>
        <w:pStyle w:val="a5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วันที่      27     เดือน    พฤษภาคม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56</w:t>
      </w:r>
    </w:p>
    <w:p w:rsidR="00FF4887" w:rsidRDefault="00FF4887" w:rsidP="00FF4887">
      <w:pPr>
        <w:pStyle w:val="a5"/>
        <w:spacing w:before="120"/>
        <w:rPr>
          <w:rFonts w:ascii="Angsana New" w:hAnsi="Angsana New" w:cs="Angsana New"/>
          <w:sz w:val="32"/>
          <w:szCs w:val="32"/>
        </w:rPr>
      </w:pPr>
    </w:p>
    <w:p w:rsidR="00764396" w:rsidRDefault="00764396"/>
    <w:sectPr w:rsidR="00764396" w:rsidSect="00764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F4887"/>
    <w:rsid w:val="00764396"/>
    <w:rsid w:val="00B818AB"/>
    <w:rsid w:val="00FF4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87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F4887"/>
    <w:rPr>
      <w:rFonts w:ascii="Times New Roman" w:hAnsi="Times New Roman"/>
      <w:sz w:val="32"/>
      <w:szCs w:val="32"/>
      <w:lang w:eastAsia="th-TH"/>
    </w:rPr>
  </w:style>
  <w:style w:type="character" w:customStyle="1" w:styleId="a4">
    <w:name w:val="เนื้อความ อักขระ"/>
    <w:basedOn w:val="a0"/>
    <w:link w:val="a3"/>
    <w:rsid w:val="00FF4887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5">
    <w:name w:val="ค่าเริ่มต้น"/>
    <w:rsid w:val="00FF4887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5"/>
    <w:next w:val="a5"/>
    <w:rsid w:val="00FF4887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5"/>
    <w:next w:val="a5"/>
    <w:rsid w:val="00FF4887"/>
    <w:pPr>
      <w:keepNext/>
    </w:pPr>
    <w:rPr>
      <w:sz w:val="32"/>
      <w:szCs w:val="32"/>
    </w:rPr>
  </w:style>
  <w:style w:type="paragraph" w:customStyle="1" w:styleId="5">
    <w:name w:val="หัวข้อ 5"/>
    <w:basedOn w:val="a5"/>
    <w:next w:val="a5"/>
    <w:rsid w:val="00FF4887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5"/>
    <w:next w:val="a5"/>
    <w:rsid w:val="00FF4887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6">
    <w:name w:val="ระยะเยื้องเนื้อความ"/>
    <w:basedOn w:val="a5"/>
    <w:rsid w:val="00FF4887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5"/>
    <w:next w:val="a5"/>
    <w:rsid w:val="00FF4887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5"/>
    <w:next w:val="a5"/>
    <w:rsid w:val="00FF4887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FF4887"/>
    <w:rPr>
      <w:rFonts w:ascii="Tahoma" w:hAnsi="Tahoma" w:cs="Tahoma" w:hint="default"/>
      <w:color w:val="000000"/>
      <w:sz w:val="21"/>
      <w:szCs w:val="21"/>
    </w:rPr>
  </w:style>
  <w:style w:type="paragraph" w:styleId="a7">
    <w:name w:val="List Paragraph"/>
    <w:basedOn w:val="a"/>
    <w:uiPriority w:val="34"/>
    <w:qFormat/>
    <w:rsid w:val="00FF4887"/>
    <w:pPr>
      <w:ind w:left="720"/>
      <w:contextualSpacing/>
    </w:pPr>
    <w:rPr>
      <w:szCs w:val="3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3105</Words>
  <Characters>17700</Characters>
  <Application>Microsoft Office Word</Application>
  <DocSecurity>0</DocSecurity>
  <Lines>147</Lines>
  <Paragraphs>41</Paragraphs>
  <ScaleCrop>false</ScaleCrop>
  <Company/>
  <LinksUpToDate>false</LinksUpToDate>
  <CharactersWithSpaces>20764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2013-05-23T03:21:00Z</dcterms:created>
  <dcterms:modified xsi:type="dcterms:W3CDTF">2013-05-23T03:22:00Z</dcterms:modified>
</cp:coreProperties>
</file>