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D9" w:rsidRDefault="00E754D9" w:rsidP="00E754D9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-135890</wp:posOffset>
            </wp:positionV>
            <wp:extent cx="1371600" cy="1343025"/>
            <wp:effectExtent l="19050" t="0" r="0" b="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54D9" w:rsidRDefault="00E754D9" w:rsidP="00E754D9">
      <w:pPr>
        <w:jc w:val="both"/>
        <w:rPr>
          <w:rFonts w:ascii="Angsana New" w:hAnsi="Angsana New"/>
        </w:rPr>
      </w:pPr>
    </w:p>
    <w:p w:rsidR="00E754D9" w:rsidRDefault="00E754D9" w:rsidP="00E754D9">
      <w:pPr>
        <w:jc w:val="both"/>
        <w:rPr>
          <w:rFonts w:ascii="Angsana New" w:hAnsi="Angsana New"/>
        </w:rPr>
      </w:pPr>
    </w:p>
    <w:p w:rsidR="00E754D9" w:rsidRDefault="00E754D9" w:rsidP="00E754D9">
      <w:pPr>
        <w:jc w:val="both"/>
        <w:rPr>
          <w:rFonts w:ascii="Angsana New" w:hAnsi="Angsana New"/>
        </w:rPr>
      </w:pPr>
    </w:p>
    <w:p w:rsidR="00E754D9" w:rsidRDefault="00E754D9" w:rsidP="00E754D9">
      <w:r>
        <w:t xml:space="preserve">                                                          </w:t>
      </w:r>
    </w:p>
    <w:p w:rsidR="00E754D9" w:rsidRDefault="00E754D9" w:rsidP="00E754D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E754D9" w:rsidRDefault="00E754D9" w:rsidP="00E754D9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สอบราคาจ้างโครงการจ้างเหมาก่อสร้างถนน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คอนกรีตเสริมเหล็กสายหนองหลัก  -  ท่าพลับ  หมู่ที่  4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E754D9" w:rsidRPr="006941D6" w:rsidRDefault="00E754D9" w:rsidP="00E754D9">
      <w:pPr>
        <w:spacing w:before="24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</w:t>
      </w:r>
      <w:r w:rsidRPr="006941D6">
        <w:rPr>
          <w:rFonts w:ascii="Angsana New" w:hAnsi="Angsana New"/>
          <w:sz w:val="32"/>
          <w:szCs w:val="32"/>
          <w:cs/>
        </w:rPr>
        <w:t>ด้วยเทศบาลตำบลหนองพ้อ  มีความประสงค์จะสอบราคาจ้าง</w:t>
      </w:r>
      <w:r w:rsidRPr="006941D6">
        <w:rPr>
          <w:rFonts w:ascii="Angsana New" w:eastAsia="Angsana New" w:hAnsi="Angsana New" w:hint="cs"/>
          <w:sz w:val="32"/>
          <w:szCs w:val="32"/>
          <w:cs/>
        </w:rPr>
        <w:t>โครงการ</w:t>
      </w:r>
      <w:r>
        <w:rPr>
          <w:rFonts w:ascii="Angsana New" w:eastAsia="Angsana New" w:hAnsi="Angsana New" w:hint="cs"/>
          <w:sz w:val="32"/>
          <w:szCs w:val="32"/>
          <w:cs/>
        </w:rPr>
        <w:t>จ้างเหมา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ก่อสร้างถนนคอนกรีตเสริมเหล็กสายหนองหลัก  -  ท่าพลับ  หมู่ที่  4   ตั้งไว้  600,000  บาท  เพื่อจ่ายเป็นค่าจ้างเหมาก่อสร้างถนนคอนกรีตเสริมเหล็ก สายหนองหลัก  -  ท่าพลับ    ขนาดกว้าง  3.50  เมตร  ยาว  230.00  เมตร  หนา  0.15  เมตร  ไหล่ทางกว้างข้างละ 0.50  เมตร  หรือมีพื้นที่ไม่น้อยกว่า  805  </w:t>
      </w:r>
      <w:proofErr w:type="spellStart"/>
      <w:r w:rsidRPr="006941D6">
        <w:rPr>
          <w:rFonts w:ascii="Angsana New" w:eastAsia="Angsana New" w:hAnsi="Angsana New" w:hint="cs"/>
          <w:sz w:val="32"/>
          <w:szCs w:val="32"/>
          <w:cs/>
        </w:rPr>
        <w:t>ตร.</w:t>
      </w:r>
      <w:proofErr w:type="spellEnd"/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ม.  พร้อมวางท่อระบายน้ำ  ขนาด </w:t>
      </w:r>
      <w:r w:rsidRPr="006941D6">
        <w:rPr>
          <w:rFonts w:ascii="Arial Rounded MT Bold" w:eastAsia="Angsana New" w:hAnsi="Arial Rounded MT Bold"/>
          <w:sz w:val="32"/>
          <w:szCs w:val="32"/>
          <w:cs/>
        </w:rPr>
        <w:t>ø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 0.6 </w:t>
      </w:r>
      <w:proofErr w:type="gramStart"/>
      <w:r w:rsidRPr="006941D6">
        <w:rPr>
          <w:rFonts w:ascii="Angsana New" w:eastAsia="Angsana New" w:hAnsi="Angsana New"/>
          <w:sz w:val="32"/>
          <w:szCs w:val="32"/>
        </w:rPr>
        <w:t>x</w:t>
      </w:r>
      <w:proofErr w:type="gramEnd"/>
      <w:r w:rsidRPr="006941D6">
        <w:rPr>
          <w:rFonts w:ascii="Angsana New" w:eastAsia="Angsana New" w:hAnsi="Angsana New"/>
          <w:sz w:val="32"/>
          <w:szCs w:val="32"/>
        </w:rPr>
        <w:t xml:space="preserve"> 1.00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เมตร  จำนวน  1  จุด  รวม 6  เมตร     รายละเอียดตามแบบแปลนของเทศบาลตำบลหนองพ้อกำหนด</w:t>
      </w:r>
    </w:p>
    <w:p w:rsidR="00E754D9" w:rsidRPr="006941D6" w:rsidRDefault="00E754D9" w:rsidP="00E754D9">
      <w:pPr>
        <w:spacing w:before="240"/>
        <w:ind w:firstLine="720"/>
        <w:jc w:val="thaiDistribute"/>
        <w:rPr>
          <w:sz w:val="32"/>
          <w:szCs w:val="32"/>
        </w:rPr>
      </w:pPr>
      <w:r w:rsidRPr="006941D6">
        <w:rPr>
          <w:rFonts w:hint="cs"/>
          <w:sz w:val="32"/>
          <w:szCs w:val="32"/>
          <w:cs/>
        </w:rPr>
        <w:t xml:space="preserve">     </w:t>
      </w:r>
      <w:r>
        <w:rPr>
          <w:rFonts w:hint="cs"/>
          <w:sz w:val="32"/>
          <w:szCs w:val="32"/>
          <w:cs/>
        </w:rPr>
        <w:t xml:space="preserve">      </w:t>
      </w:r>
      <w:r w:rsidRPr="006941D6">
        <w:rPr>
          <w:rFonts w:hint="cs"/>
          <w:sz w:val="32"/>
          <w:szCs w:val="32"/>
          <w:cs/>
        </w:rPr>
        <w:t xml:space="preserve"> </w:t>
      </w:r>
      <w:r w:rsidRPr="006941D6">
        <w:rPr>
          <w:sz w:val="32"/>
          <w:szCs w:val="32"/>
          <w:cs/>
        </w:rPr>
        <w:t>ราคากลาง</w:t>
      </w:r>
      <w:r w:rsidRPr="006941D6">
        <w:rPr>
          <w:rFonts w:hint="cs"/>
          <w:sz w:val="32"/>
          <w:szCs w:val="32"/>
          <w:cs/>
        </w:rPr>
        <w:t xml:space="preserve">  </w:t>
      </w:r>
      <w:r w:rsidRPr="006941D6">
        <w:rPr>
          <w:sz w:val="32"/>
          <w:szCs w:val="32"/>
          <w:cs/>
        </w:rPr>
        <w:t xml:space="preserve">   </w:t>
      </w:r>
      <w:r w:rsidRPr="006941D6">
        <w:rPr>
          <w:rFonts w:hint="cs"/>
          <w:sz w:val="32"/>
          <w:szCs w:val="32"/>
          <w:cs/>
        </w:rPr>
        <w:t>600</w:t>
      </w:r>
      <w:r w:rsidRPr="006941D6">
        <w:rPr>
          <w:sz w:val="32"/>
          <w:szCs w:val="32"/>
          <w:cs/>
        </w:rPr>
        <w:t xml:space="preserve">,000 </w:t>
      </w:r>
      <w:r w:rsidRPr="006941D6">
        <w:rPr>
          <w:rFonts w:hint="cs"/>
          <w:sz w:val="32"/>
          <w:szCs w:val="32"/>
          <w:cs/>
        </w:rPr>
        <w:t xml:space="preserve">บาท </w:t>
      </w:r>
      <w:r w:rsidRPr="006941D6">
        <w:rPr>
          <w:sz w:val="32"/>
          <w:szCs w:val="32"/>
          <w:cs/>
        </w:rPr>
        <w:t xml:space="preserve"> (เงิน</w:t>
      </w:r>
      <w:r w:rsidRPr="006941D6">
        <w:rPr>
          <w:rFonts w:hint="cs"/>
          <w:sz w:val="32"/>
          <w:szCs w:val="32"/>
          <w:cs/>
        </w:rPr>
        <w:t>หกแสนบาทถ้วน</w:t>
      </w:r>
      <w:r w:rsidRPr="006941D6">
        <w:rPr>
          <w:sz w:val="32"/>
          <w:szCs w:val="32"/>
          <w:cs/>
        </w:rPr>
        <w:t>บาทถ้วน)</w:t>
      </w:r>
      <w:r>
        <w:rPr>
          <w:rFonts w:hint="cs"/>
          <w:sz w:val="32"/>
          <w:szCs w:val="32"/>
          <w:cs/>
        </w:rPr>
        <w:t xml:space="preserve">   </w:t>
      </w:r>
      <w:r w:rsidRPr="006941D6">
        <w:rPr>
          <w:sz w:val="32"/>
          <w:szCs w:val="32"/>
          <w:cs/>
        </w:rPr>
        <w:t>โดยวิธีสอบราคา</w:t>
      </w:r>
    </w:p>
    <w:p w:rsidR="00E754D9" w:rsidRDefault="00E754D9" w:rsidP="00E754D9">
      <w:pPr>
        <w:pStyle w:val="a8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  <w:cs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E754D9" w:rsidRDefault="00E754D9" w:rsidP="00E754D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754D9" w:rsidRDefault="00E754D9" w:rsidP="00E754D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300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FA30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8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 w:rsidRPr="00FA3066"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 w:rsidRPr="00FA3066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น. 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E754D9" w:rsidRDefault="00E754D9" w:rsidP="00E754D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E754D9" w:rsidRDefault="00E754D9" w:rsidP="00E754D9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29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E754D9" w:rsidRDefault="00E754D9" w:rsidP="00E754D9">
      <w:pPr>
        <w:pStyle w:val="a6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E754D9" w:rsidRPr="00B1164B" w:rsidRDefault="00E754D9" w:rsidP="00E754D9">
      <w:pPr>
        <w:spacing w:before="240"/>
        <w:ind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ในราคาชุดละ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3,0</w:t>
      </w:r>
      <w:r>
        <w:rPr>
          <w:rFonts w:ascii="Angsana New" w:hAnsi="Angsana New"/>
          <w:sz w:val="32"/>
          <w:szCs w:val="32"/>
          <w:cs/>
        </w:rPr>
        <w:t xml:space="preserve">00.- บาท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(เงิน</w:t>
      </w:r>
      <w:r>
        <w:rPr>
          <w:rFonts w:ascii="Angsana New" w:hAnsi="Angsana New" w:hint="cs"/>
          <w:sz w:val="32"/>
          <w:szCs w:val="32"/>
          <w:cs/>
        </w:rPr>
        <w:t>สามพัน</w:t>
      </w:r>
      <w:r>
        <w:rPr>
          <w:rFonts w:ascii="Angsana New" w:hAnsi="Angsana New"/>
          <w:sz w:val="32"/>
          <w:szCs w:val="32"/>
          <w:cs/>
        </w:rPr>
        <w:t xml:space="preserve">บาทถ้วน)    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  <w:cs/>
        </w:rPr>
        <w:t xml:space="preserve">ได้ที่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กองคลัง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29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13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E754D9" w:rsidRDefault="00E754D9" w:rsidP="00E754D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29    เดือน    กรกฎาคม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E754D9" w:rsidRDefault="00E754D9" w:rsidP="00E754D9">
      <w:pPr>
        <w:pStyle w:val="a6"/>
        <w:rPr>
          <w:cs/>
        </w:rPr>
      </w:pPr>
    </w:p>
    <w:p w:rsidR="00E754D9" w:rsidRDefault="00E754D9" w:rsidP="00E754D9">
      <w:pPr>
        <w:pStyle w:val="a6"/>
      </w:pPr>
    </w:p>
    <w:p w:rsidR="00E754D9" w:rsidRDefault="00E754D9" w:rsidP="00E754D9">
      <w:pPr>
        <w:pStyle w:val="a6"/>
      </w:pPr>
    </w:p>
    <w:p w:rsidR="00E754D9" w:rsidRDefault="00E754D9" w:rsidP="00E754D9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      นายกเทศมนตรีตำบลหนองพ้อ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E754D9" w:rsidRDefault="00E754D9" w:rsidP="00E754D9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F0023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Pr="003F0023">
        <w:rPr>
          <w:rFonts w:ascii="Angsana New" w:hAnsi="Angsana New" w:cs="Angsana New"/>
          <w:b/>
          <w:bCs/>
          <w:sz w:val="36"/>
          <w:szCs w:val="36"/>
          <w:cs/>
        </w:rPr>
        <w:t>โครงการจ้างเหมาก่อสร้างถนน</w:t>
      </w:r>
      <w:r w:rsidRPr="003F0023">
        <w:rPr>
          <w:rFonts w:ascii="Angsana New" w:hAnsi="Angsana New" w:cs="Angsana New" w:hint="cs"/>
          <w:b/>
          <w:bCs/>
          <w:sz w:val="36"/>
          <w:szCs w:val="36"/>
          <w:cs/>
        </w:rPr>
        <w:t>คอนกรีตเสริมเหล็กสายหนองหลัก -  ท่าพลับ  หมู่ที่  4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</w:t>
      </w:r>
      <w:r w:rsidRPr="003F002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E754D9" w:rsidRDefault="00E754D9" w:rsidP="00E754D9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29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กรกฎาคม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E754D9" w:rsidRDefault="00E754D9" w:rsidP="00E754D9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E754D9" w:rsidRPr="006941D6" w:rsidRDefault="00E754D9" w:rsidP="00E754D9">
      <w:pPr>
        <w:spacing w:before="240"/>
        <w:jc w:val="both"/>
        <w:rPr>
          <w:rFonts w:ascii="Angsana New" w:eastAsia="Angsana New" w:hAnsi="Angsana New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3F0023"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F002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F0023">
        <w:rPr>
          <w:rFonts w:asciiTheme="majorBidi" w:hAnsiTheme="majorBidi" w:cstheme="majorBidi"/>
          <w:sz w:val="32"/>
          <w:szCs w:val="32"/>
          <w:cs/>
        </w:rPr>
        <w:t xml:space="preserve">ด้วยเทศบาลตำบลหนองพ้อ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F0023">
        <w:rPr>
          <w:rFonts w:asciiTheme="majorBidi" w:hAnsiTheme="majorBidi" w:cstheme="majorBidi"/>
          <w:sz w:val="32"/>
          <w:szCs w:val="32"/>
          <w:cs/>
        </w:rPr>
        <w:t xml:space="preserve"> ซึ่งต่อไปนี้เรียกว่า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3F0023">
        <w:rPr>
          <w:rFonts w:asciiTheme="majorBidi" w:hAnsiTheme="majorBidi" w:cstheme="majorBidi"/>
          <w:sz w:val="32"/>
          <w:szCs w:val="32"/>
          <w:cs/>
        </w:rPr>
        <w:t xml:space="preserve"> เทศบาลตำบล  มีความประสงค์</w:t>
      </w:r>
      <w:r w:rsidRPr="003F0023">
        <w:rPr>
          <w:rFonts w:ascii="Angsana New" w:hAnsi="Angsana New"/>
          <w:sz w:val="32"/>
          <w:szCs w:val="32"/>
          <w:cs/>
        </w:rPr>
        <w:t>จะสอบราคาจ้าง</w:t>
      </w:r>
      <w:r w:rsidRPr="003F0023">
        <w:rPr>
          <w:rFonts w:ascii="Angsana New" w:hAnsi="Angsana New" w:hint="cs"/>
          <w:sz w:val="32"/>
          <w:szCs w:val="32"/>
          <w:cs/>
        </w:rPr>
        <w:t>โครงการจ้างเหมา</w:t>
      </w:r>
      <w:r w:rsidRPr="003F0023">
        <w:rPr>
          <w:rFonts w:ascii="Angsana New" w:eastAsia="Angsana New" w:hAnsi="Angsana New" w:hint="cs"/>
          <w:sz w:val="32"/>
          <w:szCs w:val="32"/>
          <w:cs/>
        </w:rPr>
        <w:t>ก่อสร้าง</w:t>
      </w:r>
      <w:r w:rsidRPr="006941D6">
        <w:rPr>
          <w:rFonts w:ascii="Angsana New" w:eastAsia="Angsana New" w:hAnsi="Angsana New" w:hint="cs"/>
          <w:sz w:val="32"/>
          <w:szCs w:val="32"/>
          <w:cs/>
        </w:rPr>
        <w:t>ถนนคอนกรีตเสริมเหล็กสายหนองหลัก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 -  ท่าพลับ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หมู่ที่  4     ขนาดกว้าง  3.50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เมตร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 ยาว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230.00  เมตร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หนา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0.15  เมตร  ไหล่ทางกว้างข้างละ 0.50  เมตร  หรือมีพื้นที่ไม่น้อยกว่า  805  </w:t>
      </w:r>
      <w:proofErr w:type="spellStart"/>
      <w:r w:rsidRPr="006941D6">
        <w:rPr>
          <w:rFonts w:ascii="Angsana New" w:eastAsia="Angsana New" w:hAnsi="Angsana New" w:hint="cs"/>
          <w:sz w:val="32"/>
          <w:szCs w:val="32"/>
          <w:cs/>
        </w:rPr>
        <w:t>ตร.</w:t>
      </w:r>
      <w:proofErr w:type="spellEnd"/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ม.  พร้อมวางท่อระบายน้ำ  ขนาด </w:t>
      </w:r>
      <w:r w:rsidRPr="006941D6">
        <w:rPr>
          <w:rFonts w:ascii="Arial Rounded MT Bold" w:eastAsia="Angsana New" w:hAnsi="Arial Rounded MT Bold"/>
          <w:sz w:val="32"/>
          <w:szCs w:val="32"/>
          <w:cs/>
        </w:rPr>
        <w:t>ø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 0.6 </w:t>
      </w:r>
      <w:proofErr w:type="gramStart"/>
      <w:r w:rsidRPr="006941D6">
        <w:rPr>
          <w:rFonts w:ascii="Angsana New" w:eastAsia="Angsana New" w:hAnsi="Angsana New"/>
          <w:sz w:val="32"/>
          <w:szCs w:val="32"/>
        </w:rPr>
        <w:t>x</w:t>
      </w:r>
      <w:proofErr w:type="gramEnd"/>
      <w:r w:rsidRPr="006941D6">
        <w:rPr>
          <w:rFonts w:ascii="Angsana New" w:eastAsia="Angsana New" w:hAnsi="Angsana New"/>
          <w:sz w:val="32"/>
          <w:szCs w:val="32"/>
        </w:rPr>
        <w:t xml:space="preserve"> 1.00  </w:t>
      </w:r>
      <w:r w:rsidRPr="006941D6">
        <w:rPr>
          <w:rFonts w:ascii="Angsana New" w:eastAsia="Angsana New" w:hAnsi="Angsana New" w:hint="cs"/>
          <w:sz w:val="32"/>
          <w:szCs w:val="32"/>
          <w:cs/>
        </w:rPr>
        <w:t xml:space="preserve"> เมตร  จำนวน  1  จุด  รวม 6  เมตร     รายละเอียดตามแบบแปลนของเทศบาลตำบลหนองพ้อกำหนด</w:t>
      </w:r>
    </w:p>
    <w:p w:rsidR="00E754D9" w:rsidRDefault="00E754D9" w:rsidP="00E754D9">
      <w:pPr>
        <w:pStyle w:val="a8"/>
        <w:jc w:val="left"/>
        <w:rPr>
          <w:sz w:val="32"/>
          <w:szCs w:val="32"/>
        </w:rPr>
      </w:pPr>
      <w:r w:rsidRPr="006941D6">
        <w:rPr>
          <w:rFonts w:hint="cs"/>
          <w:b w:val="0"/>
          <w:bCs w:val="0"/>
          <w:sz w:val="32"/>
          <w:szCs w:val="32"/>
          <w:cs/>
        </w:rPr>
        <w:t xml:space="preserve">     </w:t>
      </w:r>
      <w:r>
        <w:rPr>
          <w:rFonts w:hint="cs"/>
          <w:sz w:val="32"/>
          <w:szCs w:val="32"/>
          <w:cs/>
        </w:rPr>
        <w:t xml:space="preserve">    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</w:t>
      </w:r>
      <w:r w:rsidRPr="006941D6">
        <w:rPr>
          <w:rFonts w:hint="cs"/>
          <w:b w:val="0"/>
          <w:bCs w:val="0"/>
          <w:sz w:val="32"/>
          <w:szCs w:val="32"/>
          <w:cs/>
        </w:rPr>
        <w:t xml:space="preserve"> </w:t>
      </w:r>
      <w:r w:rsidRPr="006941D6">
        <w:rPr>
          <w:b w:val="0"/>
          <w:bCs w:val="0"/>
          <w:sz w:val="32"/>
          <w:szCs w:val="32"/>
          <w:cs/>
        </w:rPr>
        <w:t>ราคากลาง</w:t>
      </w:r>
      <w:r w:rsidRPr="006941D6">
        <w:rPr>
          <w:rFonts w:hint="cs"/>
          <w:b w:val="0"/>
          <w:bCs w:val="0"/>
          <w:sz w:val="32"/>
          <w:szCs w:val="32"/>
          <w:cs/>
        </w:rPr>
        <w:t xml:space="preserve">  </w:t>
      </w:r>
      <w:r w:rsidRPr="006941D6">
        <w:rPr>
          <w:b w:val="0"/>
          <w:bCs w:val="0"/>
          <w:sz w:val="32"/>
          <w:szCs w:val="32"/>
          <w:cs/>
        </w:rPr>
        <w:t xml:space="preserve">   </w:t>
      </w:r>
      <w:r w:rsidRPr="006941D6">
        <w:rPr>
          <w:rFonts w:hint="cs"/>
          <w:b w:val="0"/>
          <w:bCs w:val="0"/>
          <w:sz w:val="32"/>
          <w:szCs w:val="32"/>
          <w:cs/>
        </w:rPr>
        <w:t>600</w:t>
      </w:r>
      <w:r w:rsidRPr="006941D6">
        <w:rPr>
          <w:b w:val="0"/>
          <w:bCs w:val="0"/>
          <w:sz w:val="32"/>
          <w:szCs w:val="32"/>
          <w:cs/>
        </w:rPr>
        <w:t xml:space="preserve">,000 </w:t>
      </w:r>
      <w:r w:rsidRPr="006941D6">
        <w:rPr>
          <w:rFonts w:hint="cs"/>
          <w:b w:val="0"/>
          <w:bCs w:val="0"/>
          <w:sz w:val="32"/>
          <w:szCs w:val="32"/>
          <w:cs/>
        </w:rPr>
        <w:t xml:space="preserve">บาท </w:t>
      </w:r>
      <w:r w:rsidRPr="006941D6">
        <w:rPr>
          <w:b w:val="0"/>
          <w:bCs w:val="0"/>
          <w:sz w:val="32"/>
          <w:szCs w:val="32"/>
          <w:cs/>
        </w:rPr>
        <w:t xml:space="preserve"> (เงิน</w:t>
      </w:r>
      <w:r w:rsidRPr="006941D6">
        <w:rPr>
          <w:rFonts w:hint="cs"/>
          <w:b w:val="0"/>
          <w:bCs w:val="0"/>
          <w:sz w:val="32"/>
          <w:szCs w:val="32"/>
          <w:cs/>
        </w:rPr>
        <w:t>หกแสนบาทถ้วน</w:t>
      </w:r>
      <w:r w:rsidRPr="006941D6">
        <w:rPr>
          <w:b w:val="0"/>
          <w:bCs w:val="0"/>
          <w:sz w:val="32"/>
          <w:szCs w:val="32"/>
          <w:cs/>
        </w:rPr>
        <w:t>บาทถ้วน</w:t>
      </w:r>
      <w:r w:rsidRPr="003F0023">
        <w:rPr>
          <w:b w:val="0"/>
          <w:bCs w:val="0"/>
          <w:sz w:val="32"/>
          <w:szCs w:val="32"/>
          <w:cs/>
        </w:rPr>
        <w:t>)</w:t>
      </w:r>
      <w:r w:rsidRPr="003F0023">
        <w:rPr>
          <w:rFonts w:hint="cs"/>
          <w:b w:val="0"/>
          <w:bCs w:val="0"/>
          <w:sz w:val="32"/>
          <w:szCs w:val="32"/>
          <w:cs/>
        </w:rPr>
        <w:t xml:space="preserve">  </w:t>
      </w:r>
      <w:r w:rsidRPr="003F0023">
        <w:rPr>
          <w:b w:val="0"/>
          <w:bCs w:val="0"/>
          <w:sz w:val="32"/>
          <w:szCs w:val="32"/>
          <w:cs/>
        </w:rPr>
        <w:t>โดยวิธีสอบราคา</w:t>
      </w:r>
    </w:p>
    <w:p w:rsidR="00E754D9" w:rsidRPr="003F0023" w:rsidRDefault="00E754D9" w:rsidP="00E754D9">
      <w:pPr>
        <w:pStyle w:val="a8"/>
        <w:spacing w:before="240"/>
        <w:ind w:firstLine="720"/>
        <w:jc w:val="left"/>
        <w:rPr>
          <w:rFonts w:ascii="Angsana New" w:hAnsi="Angsana New"/>
          <w:sz w:val="32"/>
          <w:szCs w:val="32"/>
          <w:cs/>
        </w:rPr>
      </w:pPr>
      <w:r w:rsidRPr="003F0023">
        <w:rPr>
          <w:rFonts w:ascii="Angsana New" w:hAnsi="Angsana New"/>
          <w:sz w:val="32"/>
          <w:szCs w:val="32"/>
        </w:rPr>
        <w:t xml:space="preserve">   1.   </w:t>
      </w:r>
      <w:r w:rsidRPr="003F0023"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E754D9" w:rsidRDefault="00E754D9" w:rsidP="00E754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E754D9" w:rsidRDefault="00E754D9" w:rsidP="00E754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E754D9" w:rsidRDefault="00E754D9" w:rsidP="00E754D9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E754D9" w:rsidRDefault="00E754D9" w:rsidP="00E754D9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E754D9" w:rsidRDefault="00E754D9" w:rsidP="00E754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E754D9" w:rsidRDefault="00E754D9" w:rsidP="00E754D9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E754D9" w:rsidRDefault="00E754D9" w:rsidP="00E754D9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E754D9" w:rsidRDefault="00E754D9" w:rsidP="00E754D9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E754D9" w:rsidRDefault="00E754D9" w:rsidP="00E754D9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E754D9" w:rsidRDefault="00E754D9" w:rsidP="00E754D9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E754D9" w:rsidRDefault="00E754D9" w:rsidP="00E754D9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E754D9" w:rsidRDefault="00E754D9" w:rsidP="00E754D9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754D9" w:rsidRDefault="00E754D9" w:rsidP="00E754D9">
      <w:pPr>
        <w:pStyle w:val="6"/>
        <w:ind w:left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300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E754D9" w:rsidRDefault="00E754D9" w:rsidP="00E754D9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</w:t>
      </w:r>
      <w:r>
        <w:rPr>
          <w:rFonts w:hint="cs"/>
          <w:sz w:val="32"/>
          <w:szCs w:val="32"/>
          <w:cs/>
          <w:lang w:eastAsia="th-TH"/>
        </w:rPr>
        <w:t>2.5</w:t>
      </w:r>
      <w:r>
        <w:rPr>
          <w:sz w:val="32"/>
          <w:szCs w:val="32"/>
          <w:cs/>
          <w:lang w:eastAsia="th-TH"/>
        </w:rPr>
        <w:t>ไม่เป็น..</w:t>
      </w:r>
    </w:p>
    <w:p w:rsidR="00E754D9" w:rsidRDefault="00E754D9" w:rsidP="00E754D9">
      <w:pPr>
        <w:tabs>
          <w:tab w:val="left" w:pos="93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E754D9" w:rsidRDefault="00E754D9" w:rsidP="00E754D9">
      <w:pPr>
        <w:pStyle w:val="a6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E754D9" w:rsidRDefault="00E754D9" w:rsidP="00E754D9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E754D9" w:rsidRDefault="00E754D9" w:rsidP="00E754D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E754D9" w:rsidRDefault="00E754D9" w:rsidP="00E754D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E754D9" w:rsidRDefault="00E754D9" w:rsidP="00E754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E754D9" w:rsidRDefault="00E754D9" w:rsidP="00E754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E754D9" w:rsidRDefault="00E754D9" w:rsidP="00E754D9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E754D9" w:rsidRDefault="00E754D9" w:rsidP="00E754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E754D9" w:rsidRDefault="00E754D9" w:rsidP="00E754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E754D9" w:rsidRDefault="00E754D9" w:rsidP="00E754D9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E754D9" w:rsidRDefault="00E754D9" w:rsidP="00E754D9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E754D9" w:rsidRDefault="00E754D9" w:rsidP="00E754D9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E754D9" w:rsidRDefault="00E754D9" w:rsidP="00E754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E754D9" w:rsidRDefault="00E754D9" w:rsidP="00E754D9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E754D9" w:rsidRDefault="00E754D9" w:rsidP="00E754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lastRenderedPageBreak/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E754D9" w:rsidRDefault="00E754D9" w:rsidP="00E754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E754D9" w:rsidRDefault="00E754D9" w:rsidP="00E754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E754D9" w:rsidRDefault="00E754D9" w:rsidP="00E754D9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E754D9" w:rsidRDefault="00E754D9" w:rsidP="00E754D9">
      <w:pPr>
        <w:pStyle w:val="a6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E754D9" w:rsidRDefault="00E754D9" w:rsidP="00E754D9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E754D9" w:rsidRDefault="00E754D9" w:rsidP="00E754D9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E754D9" w:rsidRDefault="00E754D9" w:rsidP="00E754D9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E754D9" w:rsidRDefault="00E754D9" w:rsidP="00E754D9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10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29    กรกฎาคม   พ.ศ. 2557   ถึงในวันที่     13     สิงหาคม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14    สิงหาคม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15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E754D9" w:rsidRDefault="00E754D9" w:rsidP="00E754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E754D9" w:rsidRDefault="00E754D9" w:rsidP="00E754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E754D9" w:rsidRDefault="00E754D9" w:rsidP="00E754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E754D9" w:rsidRDefault="00E754D9" w:rsidP="00E754D9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E754D9" w:rsidRDefault="00E754D9" w:rsidP="00E754D9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E754D9" w:rsidRDefault="00E754D9" w:rsidP="00E754D9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E754D9" w:rsidRDefault="00E754D9" w:rsidP="00E754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E754D9" w:rsidRDefault="00E754D9" w:rsidP="00E754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E754D9" w:rsidRDefault="00E754D9" w:rsidP="00E754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E754D9" w:rsidRDefault="00E754D9" w:rsidP="00E754D9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E754D9" w:rsidRDefault="00E754D9" w:rsidP="00E754D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/6.6 ในกรณี...</w:t>
      </w:r>
    </w:p>
    <w:p w:rsidR="00E754D9" w:rsidRDefault="00E754D9" w:rsidP="00E754D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E754D9" w:rsidRDefault="00E754D9" w:rsidP="00E754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E754D9" w:rsidRDefault="00E754D9" w:rsidP="00E754D9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E754D9" w:rsidRDefault="00E754D9" w:rsidP="00E754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7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E754D9" w:rsidRDefault="00E754D9" w:rsidP="00E754D9">
      <w:pPr>
        <w:pStyle w:val="a7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E754D9" w:rsidRDefault="00E754D9" w:rsidP="00E754D9">
      <w:pPr>
        <w:pStyle w:val="a6"/>
        <w:jc w:val="right"/>
        <w:rPr>
          <w:rFonts w:ascii="Angsana New" w:hAnsi="Angsana New" w:cs="Angsana New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E754D9" w:rsidRDefault="00E754D9" w:rsidP="00E754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E754D9" w:rsidRDefault="00E754D9" w:rsidP="00E754D9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E754D9" w:rsidRDefault="00E754D9" w:rsidP="00E754D9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E754D9" w:rsidRDefault="00E754D9" w:rsidP="00E754D9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E754D9" w:rsidRDefault="00E754D9" w:rsidP="00E754D9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E754D9" w:rsidRDefault="00E754D9" w:rsidP="00E754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E754D9" w:rsidRDefault="00E754D9" w:rsidP="00E754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E754D9" w:rsidRDefault="00E754D9" w:rsidP="00E754D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E754D9" w:rsidRDefault="00E754D9" w:rsidP="00E754D9">
      <w:pPr>
        <w:pStyle w:val="a6"/>
      </w:pPr>
    </w:p>
    <w:p w:rsidR="00E754D9" w:rsidRDefault="00E754D9" w:rsidP="00E754D9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E754D9" w:rsidRDefault="00E754D9" w:rsidP="00E754D9">
      <w:pPr>
        <w:pStyle w:val="a7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ได้มาจากสภาเทศบาลตำบลหนองพ้อ  ได้พิจารณาอนุมัติจ่ายขาดเงินสะสม  ประจำปีงบประมาณ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E754D9" w:rsidRDefault="00E754D9" w:rsidP="00E754D9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E754D9" w:rsidRDefault="00E754D9" w:rsidP="00E754D9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754D9" w:rsidRDefault="00E754D9" w:rsidP="00E754D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E754D9" w:rsidRDefault="00E754D9" w:rsidP="00E754D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E754D9" w:rsidRDefault="00E754D9" w:rsidP="00E754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E754D9" w:rsidRDefault="00E754D9" w:rsidP="00E754D9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E754D9" w:rsidRDefault="00E754D9" w:rsidP="00E754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E754D9" w:rsidRDefault="00E754D9" w:rsidP="00E754D9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E754D9" w:rsidRDefault="00E754D9" w:rsidP="00E754D9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E754D9" w:rsidRDefault="00E754D9" w:rsidP="00E754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E754D9" w:rsidRDefault="00E754D9" w:rsidP="00E754D9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ระดับ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ปวส</w:t>
      </w:r>
      <w:r>
        <w:rPr>
          <w:rFonts w:ascii="Angsana New" w:hAnsi="Angsana New" w:cs="Angsana New"/>
          <w:sz w:val="32"/>
          <w:szCs w:val="32"/>
          <w:cs/>
        </w:rPr>
        <w:t>.</w:t>
      </w:r>
      <w:proofErr w:type="spellEnd"/>
    </w:p>
    <w:p w:rsidR="00E754D9" w:rsidRDefault="00E754D9" w:rsidP="00E754D9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E754D9" w:rsidRDefault="00E754D9" w:rsidP="00E754D9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E754D9" w:rsidRDefault="00E754D9" w:rsidP="00E754D9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E754D9" w:rsidRDefault="00E754D9" w:rsidP="00E754D9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  <w:cs/>
        </w:rPr>
      </w:pPr>
    </w:p>
    <w:p w:rsidR="00E754D9" w:rsidRDefault="00E754D9" w:rsidP="00E754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E754D9" w:rsidRDefault="00E754D9" w:rsidP="00E754D9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29    เดือน    กรกฎาคม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E754D9" w:rsidRDefault="00E754D9" w:rsidP="00E754D9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E754D9" w:rsidRDefault="00E754D9" w:rsidP="00E754D9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/>
    <w:sectPr w:rsidR="00764396" w:rsidSect="00E754D9">
      <w:pgSz w:w="11906" w:h="16838"/>
      <w:pgMar w:top="851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54D9"/>
    <w:rsid w:val="00764396"/>
    <w:rsid w:val="00781E1A"/>
    <w:rsid w:val="00E75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D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4D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754D9"/>
    <w:rPr>
      <w:i w:val="0"/>
      <w:iCs w:val="0"/>
      <w:color w:val="009933"/>
    </w:rPr>
  </w:style>
  <w:style w:type="paragraph" w:styleId="a4">
    <w:name w:val="Body Text"/>
    <w:basedOn w:val="a"/>
    <w:link w:val="a5"/>
    <w:unhideWhenUsed/>
    <w:rsid w:val="00E754D9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E754D9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E754D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E754D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E754D9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E754D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E754D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E754D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E754D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E754D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E754D9"/>
    <w:rPr>
      <w:rFonts w:ascii="Tahoma" w:hAnsi="Tahoma" w:cs="Tahoma" w:hint="default"/>
      <w:color w:val="000000"/>
      <w:sz w:val="21"/>
      <w:szCs w:val="21"/>
    </w:rPr>
  </w:style>
  <w:style w:type="paragraph" w:styleId="a8">
    <w:name w:val="Title"/>
    <w:basedOn w:val="a"/>
    <w:link w:val="a9"/>
    <w:qFormat/>
    <w:rsid w:val="00E754D9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E754D9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3263</Words>
  <Characters>18605</Characters>
  <Application>Microsoft Office Word</Application>
  <DocSecurity>0</DocSecurity>
  <Lines>155</Lines>
  <Paragraphs>43</Paragraphs>
  <ScaleCrop>false</ScaleCrop>
  <Company/>
  <LinksUpToDate>false</LinksUpToDate>
  <CharactersWithSpaces>21825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2014-07-29T03:52:00Z</dcterms:created>
  <dcterms:modified xsi:type="dcterms:W3CDTF">2014-07-29T03:54:00Z</dcterms:modified>
</cp:coreProperties>
</file>