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AFF" w:rsidRDefault="00002AFF" w:rsidP="00002AFF"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59690</wp:posOffset>
            </wp:positionV>
            <wp:extent cx="1371600" cy="1352550"/>
            <wp:effectExtent l="19050" t="0" r="0" b="0"/>
            <wp:wrapNone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AFF" w:rsidRDefault="00002AFF" w:rsidP="00002AFF">
      <w:pPr>
        <w:rPr>
          <w:rFonts w:ascii="Angsana New" w:hAnsi="Angsana New"/>
          <w:b/>
          <w:bCs/>
        </w:rPr>
      </w:pPr>
    </w:p>
    <w:p w:rsidR="00002AFF" w:rsidRDefault="00002AFF" w:rsidP="00002AFF">
      <w:pPr>
        <w:jc w:val="center"/>
        <w:rPr>
          <w:rFonts w:ascii="Angsana New" w:hAnsi="Angsana New"/>
          <w:b/>
          <w:bCs/>
        </w:rPr>
      </w:pPr>
    </w:p>
    <w:p w:rsidR="00002AFF" w:rsidRDefault="00002AFF" w:rsidP="00002AFF">
      <w:pPr>
        <w:jc w:val="both"/>
        <w:rPr>
          <w:rFonts w:ascii="Angsana New" w:hAnsi="Angsana New"/>
        </w:rPr>
      </w:pPr>
    </w:p>
    <w:p w:rsidR="00002AFF" w:rsidRDefault="00002AFF" w:rsidP="00002AFF">
      <w:pPr>
        <w:jc w:val="both"/>
        <w:rPr>
          <w:rFonts w:ascii="Angsana New" w:hAnsi="Angsana New"/>
        </w:rPr>
      </w:pPr>
    </w:p>
    <w:p w:rsidR="00002AFF" w:rsidRDefault="00002AFF" w:rsidP="00002AFF">
      <w:pPr>
        <w:jc w:val="both"/>
        <w:rPr>
          <w:rFonts w:ascii="Angsana New" w:hAnsi="Angsana New"/>
        </w:rPr>
      </w:pPr>
    </w:p>
    <w:p w:rsidR="00002AFF" w:rsidRDefault="00002AFF" w:rsidP="00002AFF">
      <w:pPr>
        <w:rPr>
          <w:b/>
          <w:bCs/>
          <w:sz w:val="36"/>
          <w:szCs w:val="36"/>
        </w:rPr>
      </w:pPr>
      <w:r>
        <w:t xml:space="preserve">                                                          </w:t>
      </w: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ก่อสร้างถนนลาดยาง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6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002AFF" w:rsidRPr="001D4757" w:rsidRDefault="00002AFF" w:rsidP="00002AFF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จ้างเหมาก่อสร้างถนนลาดยาง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หมู่ที่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6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ขนาดผิวจราจร</w:t>
      </w:r>
      <w:r w:rsidRPr="001D4757">
        <w:rPr>
          <w:rFonts w:ascii="Angsana New" w:hAnsi="Angsana New" w:hint="cs"/>
          <w:b w:val="0"/>
          <w:bCs w:val="0"/>
          <w:sz w:val="32"/>
          <w:szCs w:val="32"/>
          <w:cs/>
        </w:rPr>
        <w:t>กว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้าง    4.00  เมตร      ยาว    300  </w:t>
      </w:r>
      <w:r w:rsidRPr="001D4757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เมตร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พร้อมวางท่อระบายน้ำ  คสล. มอก.ชั้น 3   ขนาด  </w:t>
      </w:r>
      <w:r w:rsidRPr="003A39B5">
        <w:rPr>
          <w:rFonts w:ascii="Arial Rounded MT Bold" w:hAnsi="Arial Rounded MT Bold"/>
          <w:b w:val="0"/>
          <w:bCs w:val="0"/>
          <w:sz w:val="36"/>
          <w:szCs w:val="36"/>
          <w:cs/>
        </w:rPr>
        <w:t>ø</w:t>
      </w:r>
      <w:r>
        <w:rPr>
          <w:rFonts w:ascii="Angsana New" w:hAnsi="Angsana New" w:hint="cs"/>
          <w:b w:val="0"/>
          <w:bCs w:val="0"/>
          <w:sz w:val="36"/>
          <w:szCs w:val="36"/>
          <w:cs/>
        </w:rPr>
        <w:t xml:space="preserve">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0.60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x  1.00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เมตร   จำนวน  6  ท่อน จำนวน  1  จุด  รายละเอียดตามแบบแปลนเทศบาลตำบลหนองพ้อกำหนด </w:t>
      </w:r>
      <w:r w:rsidRPr="003A39B5">
        <w:rPr>
          <w:rFonts w:ascii="Angsana New" w:hAnsi="Angsana New" w:hint="cs"/>
          <w:b w:val="0"/>
          <w:bCs w:val="0"/>
          <w:sz w:val="36"/>
          <w:szCs w:val="36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</w:p>
    <w:p w:rsidR="00002AFF" w:rsidRDefault="00002AFF" w:rsidP="00002AFF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470</w:t>
      </w:r>
      <w:r>
        <w:rPr>
          <w:b w:val="0"/>
          <w:bCs w:val="0"/>
          <w:sz w:val="32"/>
          <w:szCs w:val="32"/>
          <w:cs/>
        </w:rPr>
        <w:t>,000   บาท  (เงิน</w:t>
      </w:r>
      <w:r>
        <w:rPr>
          <w:rFonts w:hint="cs"/>
          <w:b w:val="0"/>
          <w:bCs w:val="0"/>
          <w:sz w:val="32"/>
          <w:szCs w:val="32"/>
          <w:cs/>
        </w:rPr>
        <w:t>สี่แสนเจ็ดหมื่น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002AFF" w:rsidRDefault="00002AFF" w:rsidP="00002AFF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hint="cs"/>
          <w:b w:val="0"/>
          <w:bCs w:val="0"/>
          <w:sz w:val="32"/>
          <w:szCs w:val="32"/>
          <w:cs/>
        </w:rPr>
        <w:t xml:space="preserve">      </w:t>
      </w:r>
      <w:r>
        <w:rPr>
          <w:b w:val="0"/>
          <w:bCs w:val="0"/>
          <w:sz w:val="32"/>
          <w:szCs w:val="32"/>
          <w:cs/>
        </w:rPr>
        <w:t xml:space="preserve">ราคากลาง     </w:t>
      </w:r>
      <w:r>
        <w:rPr>
          <w:rFonts w:hint="cs"/>
          <w:b w:val="0"/>
          <w:bCs w:val="0"/>
          <w:sz w:val="32"/>
          <w:szCs w:val="32"/>
          <w:cs/>
        </w:rPr>
        <w:t>52</w:t>
      </w:r>
      <w:r>
        <w:rPr>
          <w:b w:val="0"/>
          <w:bCs w:val="0"/>
          <w:sz w:val="32"/>
          <w:szCs w:val="32"/>
          <w:cs/>
        </w:rPr>
        <w:t>0,000   บาท (เงิน</w:t>
      </w:r>
      <w:r>
        <w:rPr>
          <w:rFonts w:hint="cs"/>
          <w:b w:val="0"/>
          <w:bCs w:val="0"/>
          <w:sz w:val="32"/>
          <w:szCs w:val="32"/>
          <w:cs/>
        </w:rPr>
        <w:t>ห้าแสนสองหมื่น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b w:val="0"/>
          <w:bCs w:val="0"/>
          <w:sz w:val="32"/>
          <w:szCs w:val="32"/>
        </w:rPr>
        <w:t xml:space="preserve">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002AFF" w:rsidRDefault="00002AFF" w:rsidP="00002AFF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  <w:cs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002AFF" w:rsidRDefault="00002AFF" w:rsidP="00002AFF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002AFF" w:rsidRDefault="00002AFF" w:rsidP="00002AFF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002AFF" w:rsidRDefault="00002AFF" w:rsidP="00002AFF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002AFF" w:rsidRDefault="00002AFF" w:rsidP="00002AFF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260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002AFF" w:rsidRDefault="00002AFF" w:rsidP="00002AFF">
      <w:pPr>
        <w:pStyle w:val="a8"/>
        <w:spacing w:before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8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/>
          <w:sz w:val="32"/>
          <w:szCs w:val="32"/>
          <w:cs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.00น. – 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.30 น.และกำหนดรับฟังคำชี้แจงรายละเอียดเพิ่มเติมในวันเดียวกัน  เวลา   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002AFF" w:rsidRDefault="00002AFF" w:rsidP="00002AFF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002AFF" w:rsidRDefault="00002AFF" w:rsidP="00002AFF">
      <w:pPr>
        <w:jc w:val="right"/>
        <w:rPr>
          <w:sz w:val="32"/>
          <w:szCs w:val="32"/>
          <w:lang w:eastAsia="th-TH"/>
        </w:rPr>
      </w:pPr>
    </w:p>
    <w:p w:rsidR="00002AFF" w:rsidRDefault="00002AFF" w:rsidP="00002AFF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29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กรกฎาคม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2557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14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สิงหาคม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002AFF" w:rsidRDefault="00002AFF" w:rsidP="00002AFF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ณ  ศูนย์รวมข้อมูลข่าวสารการจัดซื้อหรือการจัดจ้างอำเภอควนขนุน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002AFF" w:rsidRDefault="00002AFF" w:rsidP="00002AFF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  </w:t>
      </w:r>
      <w:r>
        <w:rPr>
          <w:rFonts w:ascii="Angsana New" w:hAnsi="Angsana New" w:hint="cs"/>
          <w:sz w:val="32"/>
          <w:szCs w:val="32"/>
          <w:cs/>
        </w:rPr>
        <w:t>2,5</w:t>
      </w:r>
      <w:r>
        <w:rPr>
          <w:rFonts w:ascii="Angsana New" w:hAnsi="Angsana New"/>
          <w:sz w:val="32"/>
          <w:szCs w:val="32"/>
          <w:cs/>
        </w:rPr>
        <w:t>00.- บาท    (เงิน</w:t>
      </w:r>
      <w:r>
        <w:rPr>
          <w:rFonts w:ascii="Angsana New" w:hAnsi="Angsana New" w:hint="cs"/>
          <w:sz w:val="32"/>
          <w:szCs w:val="32"/>
          <w:cs/>
        </w:rPr>
        <w:t>สองพันห้าร้อย</w:t>
      </w:r>
      <w:r>
        <w:rPr>
          <w:rFonts w:ascii="Angsana New" w:hAnsi="Angsana New"/>
          <w:sz w:val="32"/>
          <w:szCs w:val="32"/>
          <w:cs/>
        </w:rPr>
        <w:t>บาทถ้วน)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2</w:t>
      </w:r>
      <w:r>
        <w:rPr>
          <w:rFonts w:ascii="Angsana New" w:hAnsi="Angsana New" w:hint="cs"/>
          <w:b/>
          <w:bCs/>
          <w:sz w:val="32"/>
          <w:szCs w:val="32"/>
          <w:cs/>
        </w:rPr>
        <w:t>9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2557   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13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002AFF" w:rsidRDefault="00002AFF" w:rsidP="00002AFF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29    เดือน   กรกฎาคม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002AFF" w:rsidRDefault="00002AFF" w:rsidP="00002AFF">
      <w:pPr>
        <w:pStyle w:val="a8"/>
      </w:pPr>
    </w:p>
    <w:p w:rsidR="00002AFF" w:rsidRDefault="00002AFF" w:rsidP="00002AFF">
      <w:pPr>
        <w:pStyle w:val="a8"/>
        <w:rPr>
          <w:cs/>
        </w:rPr>
      </w:pPr>
    </w:p>
    <w:p w:rsidR="00002AFF" w:rsidRDefault="00002AFF" w:rsidP="00002AFF">
      <w:pPr>
        <w:pStyle w:val="a8"/>
      </w:pPr>
    </w:p>
    <w:p w:rsidR="00002AFF" w:rsidRDefault="00002AFF" w:rsidP="00002AFF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002AFF" w:rsidRDefault="00002AFF" w:rsidP="00002AFF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ก่อสร้างถนนลาดยาง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หมู่ที่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</w:t>
      </w:r>
    </w:p>
    <w:p w:rsidR="00002AFF" w:rsidRDefault="00002AFF" w:rsidP="00002AFF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002AFF" w:rsidRDefault="00002AFF" w:rsidP="00002AFF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9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กรกฎาคม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002AFF" w:rsidRPr="001D4757" w:rsidRDefault="00002AFF" w:rsidP="00002AFF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จ้างเหมาก่อสร้างถนนลาดยาง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หมู่ที่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6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ขนาดผิวจราจร</w:t>
      </w:r>
      <w:r w:rsidRPr="001D4757">
        <w:rPr>
          <w:rFonts w:ascii="Angsana New" w:hAnsi="Angsana New" w:hint="cs"/>
          <w:b w:val="0"/>
          <w:bCs w:val="0"/>
          <w:sz w:val="32"/>
          <w:szCs w:val="32"/>
          <w:cs/>
        </w:rPr>
        <w:t>กว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้าง    4.00  เมตร      ยาว    300  </w:t>
      </w:r>
      <w:r w:rsidRPr="001D4757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เมตร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พร้อมวางท่อระบายน้ำ  คสล. มอก.ชั้น 3   ขนาด  </w:t>
      </w:r>
      <w:r w:rsidRPr="003A39B5">
        <w:rPr>
          <w:rFonts w:ascii="Arial Rounded MT Bold" w:hAnsi="Arial Rounded MT Bold"/>
          <w:b w:val="0"/>
          <w:bCs w:val="0"/>
          <w:sz w:val="36"/>
          <w:szCs w:val="36"/>
          <w:cs/>
        </w:rPr>
        <w:t>ø</w:t>
      </w:r>
      <w:r>
        <w:rPr>
          <w:rFonts w:ascii="Angsana New" w:hAnsi="Angsana New" w:hint="cs"/>
          <w:b w:val="0"/>
          <w:bCs w:val="0"/>
          <w:sz w:val="36"/>
          <w:szCs w:val="36"/>
          <w:cs/>
        </w:rPr>
        <w:t xml:space="preserve">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0.60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x  1.00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เมตร   จำนวน  6  ท่อน จำนวน  1  จุด  รายละเอียดตามแบบแปลนเทศบาลตำบลหนองพ้อกำหนด </w:t>
      </w:r>
      <w:r w:rsidRPr="003A39B5">
        <w:rPr>
          <w:rFonts w:ascii="Angsana New" w:hAnsi="Angsana New" w:hint="cs"/>
          <w:b w:val="0"/>
          <w:bCs w:val="0"/>
          <w:sz w:val="36"/>
          <w:szCs w:val="36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</w:p>
    <w:p w:rsidR="00002AFF" w:rsidRDefault="00002AFF" w:rsidP="00002AFF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470</w:t>
      </w:r>
      <w:r>
        <w:rPr>
          <w:b w:val="0"/>
          <w:bCs w:val="0"/>
          <w:sz w:val="32"/>
          <w:szCs w:val="32"/>
          <w:cs/>
        </w:rPr>
        <w:t>,000   บาท  (เงิน</w:t>
      </w:r>
      <w:r>
        <w:rPr>
          <w:rFonts w:hint="cs"/>
          <w:b w:val="0"/>
          <w:bCs w:val="0"/>
          <w:sz w:val="32"/>
          <w:szCs w:val="32"/>
          <w:cs/>
        </w:rPr>
        <w:t>สี่แสนเจ็ดหมื่น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002AFF" w:rsidRDefault="00002AFF" w:rsidP="00002AFF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hint="cs"/>
          <w:b w:val="0"/>
          <w:bCs w:val="0"/>
          <w:sz w:val="32"/>
          <w:szCs w:val="32"/>
          <w:cs/>
        </w:rPr>
        <w:tab/>
      </w:r>
      <w:r>
        <w:rPr>
          <w:b w:val="0"/>
          <w:bCs w:val="0"/>
          <w:sz w:val="32"/>
          <w:szCs w:val="32"/>
          <w:cs/>
        </w:rPr>
        <w:t xml:space="preserve"> ราคากลาง     </w:t>
      </w:r>
      <w:r>
        <w:rPr>
          <w:rFonts w:hint="cs"/>
          <w:b w:val="0"/>
          <w:bCs w:val="0"/>
          <w:sz w:val="32"/>
          <w:szCs w:val="32"/>
          <w:cs/>
        </w:rPr>
        <w:t>52</w:t>
      </w:r>
      <w:r>
        <w:rPr>
          <w:b w:val="0"/>
          <w:bCs w:val="0"/>
          <w:sz w:val="32"/>
          <w:szCs w:val="32"/>
          <w:cs/>
        </w:rPr>
        <w:t>0,000   บาท (เงิน</w:t>
      </w:r>
      <w:r>
        <w:rPr>
          <w:rFonts w:hint="cs"/>
          <w:b w:val="0"/>
          <w:bCs w:val="0"/>
          <w:sz w:val="32"/>
          <w:szCs w:val="32"/>
          <w:cs/>
        </w:rPr>
        <w:t>ห้าแสนสองหมื่น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b w:val="0"/>
          <w:bCs w:val="0"/>
          <w:sz w:val="32"/>
          <w:szCs w:val="32"/>
        </w:rPr>
        <w:t xml:space="preserve">  </w:t>
      </w:r>
      <w:r>
        <w:rPr>
          <w:rFonts w:hint="cs"/>
          <w:b w:val="0"/>
          <w:bCs w:val="0"/>
          <w:sz w:val="32"/>
          <w:szCs w:val="32"/>
          <w:cs/>
        </w:rPr>
        <w:t xml:space="preserve">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002AFF" w:rsidRDefault="00002AFF" w:rsidP="00002AFF">
      <w:pPr>
        <w:pStyle w:val="a4"/>
        <w:spacing w:before="240"/>
        <w:ind w:firstLine="720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002AFF" w:rsidRDefault="00002AFF" w:rsidP="00002AFF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002AFF" w:rsidRDefault="00002AFF" w:rsidP="00002AFF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002AFF" w:rsidRDefault="00002AFF" w:rsidP="00002AFF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002AFF" w:rsidRDefault="00002AFF" w:rsidP="00002AFF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002AFF" w:rsidRDefault="00002AFF" w:rsidP="00002AFF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002AFF" w:rsidRDefault="00002AFF" w:rsidP="00002AFF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002AFF" w:rsidRDefault="00002AFF" w:rsidP="00002AFF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002AFF" w:rsidRDefault="00002AFF" w:rsidP="00002AFF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002AFF" w:rsidRDefault="00002AFF" w:rsidP="00002AFF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002AFF" w:rsidRDefault="00002AFF" w:rsidP="00002AFF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002AFF" w:rsidRDefault="00002AFF" w:rsidP="00002AFF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002AFF" w:rsidRDefault="00002AFF" w:rsidP="00002AFF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002AFF" w:rsidRDefault="00002AFF" w:rsidP="00002AFF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002AFF" w:rsidRDefault="00002AFF" w:rsidP="00002AFF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002AFF" w:rsidRDefault="00002AFF" w:rsidP="00002AFF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260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002AFF" w:rsidRDefault="00002AFF" w:rsidP="00002AFF">
      <w:pPr>
        <w:tabs>
          <w:tab w:val="left" w:pos="930"/>
        </w:tabs>
        <w:jc w:val="right"/>
        <w:rPr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002AFF" w:rsidRDefault="00002AFF" w:rsidP="00002AFF">
      <w:pPr>
        <w:tabs>
          <w:tab w:val="left" w:pos="930"/>
        </w:tabs>
        <w:jc w:val="center"/>
        <w:rPr>
          <w:rFonts w:hint="cs"/>
          <w:sz w:val="32"/>
          <w:szCs w:val="32"/>
          <w:lang w:eastAsia="th-TH"/>
        </w:rPr>
      </w:pPr>
    </w:p>
    <w:p w:rsidR="00002AFF" w:rsidRDefault="00002AFF" w:rsidP="00002AFF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002AFF" w:rsidRDefault="00002AFF" w:rsidP="00002AFF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002AFF" w:rsidRDefault="00002AFF" w:rsidP="00002AFF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002AFF" w:rsidRDefault="00002AFF" w:rsidP="00002AFF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002AFF" w:rsidRDefault="00002AFF" w:rsidP="00002AFF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002AFF" w:rsidRDefault="00002AFF" w:rsidP="00002AFF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002AFF" w:rsidRDefault="00002AFF" w:rsidP="00002AF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002AFF" w:rsidRDefault="00002AFF" w:rsidP="00002AFF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002AFF" w:rsidRDefault="00002AFF" w:rsidP="00002AF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002AFF" w:rsidRDefault="00002AFF" w:rsidP="00002AFF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002AFF" w:rsidRDefault="00002AFF" w:rsidP="00002AFF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002AFF" w:rsidRDefault="00002AFF" w:rsidP="00002AFF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002AFF" w:rsidRDefault="00002AFF" w:rsidP="00002AFF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002AFF" w:rsidRDefault="00002AFF" w:rsidP="00002AFF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002AFF" w:rsidRPr="00002AFF" w:rsidRDefault="00002AFF" w:rsidP="00002AFF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002AFF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002AFF" w:rsidRDefault="00002AFF" w:rsidP="00002AFF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002AFF" w:rsidRDefault="00002AFF" w:rsidP="00002AFF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002AFF" w:rsidRDefault="00002AFF" w:rsidP="00002AFF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002AFF" w:rsidRDefault="00002AFF" w:rsidP="00002AFF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002AFF" w:rsidRDefault="00002AFF" w:rsidP="00002AFF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002AFF" w:rsidRDefault="00002AFF" w:rsidP="00002AFF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30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002AFF" w:rsidRDefault="00002AFF" w:rsidP="00002AFF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002AFF" w:rsidRDefault="00002AFF" w:rsidP="00002AFF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002AFF" w:rsidRDefault="00002AFF" w:rsidP="00002AFF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11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29    กรกฎาคม   พ.ศ. 2557   ถึงในวันที่     13    สิงหาคม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14    สิงหาคม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15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002AFF" w:rsidRDefault="00002AFF" w:rsidP="00002AFF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    การคืนหลักประกันซองไม่ว่ากรณีใด ๆ  จะคืนให้โดยไม่มีดอกเบี้ย</w:t>
      </w:r>
    </w:p>
    <w:p w:rsidR="00002AFF" w:rsidRDefault="00002AFF" w:rsidP="00002AFF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002AFF" w:rsidRDefault="00002AFF" w:rsidP="00002AFF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002AFF" w:rsidRDefault="00002AFF" w:rsidP="00002AFF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002AFF" w:rsidRDefault="00002AFF" w:rsidP="00002AFF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002AFF" w:rsidRDefault="00002AFF" w:rsidP="00002AFF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002AFF" w:rsidRDefault="00002AFF" w:rsidP="00002AFF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002AFF" w:rsidRDefault="00002AFF" w:rsidP="00002AFF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002AFF" w:rsidRDefault="00002AFF" w:rsidP="00002AFF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002AFF" w:rsidRDefault="00002AFF" w:rsidP="00002AFF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002AFF" w:rsidRDefault="00002AFF" w:rsidP="00002AFF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002AFF" w:rsidRDefault="00002AFF" w:rsidP="00002AFF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002AFF" w:rsidRDefault="00002AFF" w:rsidP="00002AFF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002AFF" w:rsidRDefault="00002AFF" w:rsidP="00002AFF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002AFF" w:rsidRDefault="00002AFF" w:rsidP="00002AFF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002AFF" w:rsidRDefault="00002AFF" w:rsidP="00002AFF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002AFF" w:rsidRDefault="00002AFF" w:rsidP="00002AFF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002AFF" w:rsidRDefault="00002AFF" w:rsidP="00002AFF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002AFF" w:rsidRDefault="00002AFF" w:rsidP="00002AFF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002AFF" w:rsidRDefault="00002AFF" w:rsidP="00002AFF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002AFF" w:rsidRDefault="00002AFF" w:rsidP="00002AFF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002AFF" w:rsidRDefault="00002AFF" w:rsidP="00002AFF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002AFF" w:rsidRDefault="00002AFF" w:rsidP="00002AFF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002AFF" w:rsidRDefault="00002AFF" w:rsidP="00002AFF">
      <w:pPr>
        <w:pStyle w:val="a8"/>
      </w:pPr>
    </w:p>
    <w:p w:rsidR="00002AFF" w:rsidRDefault="00002AFF" w:rsidP="00002AFF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002AFF" w:rsidRDefault="00002AFF" w:rsidP="00002AFF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กับเทศบาลตำบลหนองพ้อแล้วและคณะกรรมการตรวจการจ้างได้ทำการตรวจการจ้างเรียบร้อยแล้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002AFF" w:rsidRDefault="00002AFF" w:rsidP="00002AFF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002AFF" w:rsidRDefault="00002AFF" w:rsidP="00002AFF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02AFF" w:rsidRDefault="00002AFF" w:rsidP="00002AFF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002AFF" w:rsidRDefault="00002AFF" w:rsidP="00002AFF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002AFF" w:rsidRDefault="00002AFF" w:rsidP="00002AFF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002AFF" w:rsidRDefault="00002AFF" w:rsidP="00002AFF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002AFF" w:rsidRDefault="00002AFF" w:rsidP="00002AFF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002AFF" w:rsidRDefault="00002AFF" w:rsidP="00002AFF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002AFF" w:rsidRDefault="00002AFF" w:rsidP="00002AFF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002AFF" w:rsidRDefault="00002AFF" w:rsidP="00002AFF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002AFF" w:rsidRDefault="00002AFF" w:rsidP="00002AFF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002AFF" w:rsidRDefault="00002AFF" w:rsidP="00002AFF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002AFF" w:rsidRDefault="00002AFF" w:rsidP="00002AFF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002AFF" w:rsidRDefault="00002AFF" w:rsidP="00002AFF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002AFF" w:rsidRDefault="00002AFF" w:rsidP="00002AFF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  <w:cs/>
        </w:rPr>
        <w:t xml:space="preserve">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002AFF" w:rsidRDefault="00002AFF" w:rsidP="00002AFF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29    เดือน   กรกฎาคม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002AFF" w:rsidRDefault="00002AFF" w:rsidP="00002AFF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002AFF" w:rsidRDefault="00002AFF" w:rsidP="00002AFF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>
      <w:pPr>
        <w:rPr>
          <w:rFonts w:hint="cs"/>
          <w:cs/>
        </w:rPr>
      </w:pPr>
    </w:p>
    <w:sectPr w:rsidR="00764396" w:rsidSect="00002AF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02AFF"/>
    <w:rsid w:val="00002AFF"/>
    <w:rsid w:val="00764396"/>
    <w:rsid w:val="00781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AF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02AFF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002AFF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002AFF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002AFF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002AFF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002AFF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002AFF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002AFF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002AFF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002AFF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002AFF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002AFF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002AFF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002AFF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002AFF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3224</Words>
  <Characters>18377</Characters>
  <Application>Microsoft Office Word</Application>
  <DocSecurity>0</DocSecurity>
  <Lines>153</Lines>
  <Paragraphs>43</Paragraphs>
  <ScaleCrop>false</ScaleCrop>
  <Company/>
  <LinksUpToDate>false</LinksUpToDate>
  <CharactersWithSpaces>21558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2014-07-29T03:54:00Z</dcterms:created>
  <dcterms:modified xsi:type="dcterms:W3CDTF">2014-07-29T03:56:00Z</dcterms:modified>
</cp:coreProperties>
</file>