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079" w:rsidRDefault="00464079" w:rsidP="00464079"/>
    <w:p w:rsidR="00464079" w:rsidRDefault="00464079" w:rsidP="00464079">
      <w:r>
        <w:rPr>
          <w:rFonts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2477770</wp:posOffset>
            </wp:positionH>
            <wp:positionV relativeFrom="paragraph">
              <wp:posOffset>-800100</wp:posOffset>
            </wp:positionV>
            <wp:extent cx="1175385" cy="1281430"/>
            <wp:effectExtent l="1905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81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4079" w:rsidRDefault="00464079" w:rsidP="00464079"/>
    <w:p w:rsidR="00464079" w:rsidRPr="00402D12" w:rsidRDefault="00464079" w:rsidP="00464079">
      <w:pPr>
        <w:pStyle w:val="Titl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</w:t>
      </w:r>
      <w:r w:rsidRPr="00402D12">
        <w:rPr>
          <w:rFonts w:hAnsi="Angsana New"/>
          <w:cs/>
        </w:rPr>
        <w:t>ประกาศเทศบาลตำบล</w:t>
      </w:r>
      <w:r>
        <w:rPr>
          <w:rFonts w:hAnsi="Angsana New" w:hint="cs"/>
          <w:cs/>
        </w:rPr>
        <w:t>หนองพ้อ</w:t>
      </w:r>
    </w:p>
    <w:p w:rsidR="00464079" w:rsidRPr="00F0238C" w:rsidRDefault="00464079" w:rsidP="00464079">
      <w:pPr>
        <w:pStyle w:val="a"/>
        <w:jc w:val="center"/>
        <w:rPr>
          <w:rFonts w:ascii="Angsana New" w:hAnsi="Angsana New" w:cs="Angsana New" w:hint="cs"/>
          <w:b/>
          <w:bCs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สอบราคาจ้าง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>
        <w:rPr>
          <w:rFonts w:hint="cs"/>
          <w:b/>
          <w:bCs/>
          <w:sz w:val="32"/>
          <w:szCs w:val="32"/>
          <w:cs/>
        </w:rPr>
        <w:t>ถนนลาดยางผิวจราจรชนิด</w:t>
      </w:r>
      <w:r>
        <w:rPr>
          <w:b/>
          <w:bCs/>
          <w:sz w:val="32"/>
          <w:szCs w:val="32"/>
        </w:rPr>
        <w:t>CAPE SEAL</w:t>
      </w:r>
      <w:r w:rsidRPr="003F4BB2">
        <w:rPr>
          <w:rFonts w:hint="cs"/>
          <w:b/>
          <w:bCs/>
          <w:sz w:val="32"/>
          <w:szCs w:val="32"/>
          <w:cs/>
        </w:rPr>
        <w:t>สาย</w:t>
      </w:r>
      <w:r>
        <w:rPr>
          <w:rFonts w:hint="cs"/>
          <w:b/>
          <w:bCs/>
          <w:sz w:val="32"/>
          <w:szCs w:val="32"/>
          <w:cs/>
        </w:rPr>
        <w:t>ควนกฤษณา-ชะมวง หมู่ที่</w:t>
      </w:r>
      <w:r w:rsidRPr="00F0238C">
        <w:rPr>
          <w:rFonts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F0238C">
        <w:rPr>
          <w:rFonts w:ascii="Angsana New" w:hAnsi="Angsana New" w:cs="Angsana New" w:hint="cs"/>
          <w:b/>
          <w:bCs/>
          <w:cs/>
        </w:rPr>
        <w:t>ตำบลควนขนุน</w:t>
      </w:r>
    </w:p>
    <w:p w:rsidR="00464079" w:rsidRPr="00B379E2" w:rsidRDefault="00464079" w:rsidP="00464079">
      <w:pPr>
        <w:pStyle w:val="a"/>
        <w:spacing w:line="192" w:lineRule="auto"/>
        <w:jc w:val="center"/>
        <w:rPr>
          <w:rFonts w:ascii="Angsana New" w:hAnsi="Angsana New" w:cs="Angsana New" w:hint="cs"/>
          <w:sz w:val="20"/>
          <w:szCs w:val="20"/>
          <w:cs/>
          <w:lang w:val="en-US"/>
        </w:rPr>
      </w:pPr>
      <w:r w:rsidRPr="00B379E2">
        <w:rPr>
          <w:rFonts w:ascii="Angsana New" w:hAnsi="Angsana New" w:cs="Angsana New"/>
          <w:sz w:val="20"/>
          <w:szCs w:val="20"/>
        </w:rPr>
        <w:t>……………</w:t>
      </w:r>
      <w:r w:rsidRPr="00B379E2">
        <w:rPr>
          <w:rFonts w:ascii="Angsana New" w:hAnsi="Angsana New" w:cs="Angsana New"/>
          <w:sz w:val="20"/>
          <w:szCs w:val="20"/>
          <w:cs/>
        </w:rPr>
        <w:t>…………………….</w:t>
      </w:r>
      <w:r w:rsidRPr="00B379E2">
        <w:rPr>
          <w:rFonts w:ascii="Angsana New" w:hAnsi="Angsana New" w:cs="Angsana New"/>
          <w:sz w:val="20"/>
          <w:szCs w:val="20"/>
        </w:rPr>
        <w:t>…………..</w:t>
      </w:r>
    </w:p>
    <w:p w:rsidR="00464079" w:rsidRDefault="00464079" w:rsidP="00464079">
      <w:pPr>
        <w:ind w:firstLine="1440"/>
        <w:jc w:val="thaiDistribute"/>
        <w:rPr>
          <w:rFonts w:hint="cs"/>
          <w:sz w:val="32"/>
          <w:szCs w:val="32"/>
        </w:rPr>
      </w:pPr>
      <w:r w:rsidRPr="002E6F75">
        <w:rPr>
          <w:sz w:val="32"/>
          <w:szCs w:val="32"/>
          <w:cs/>
        </w:rPr>
        <w:t>ด้วยเทศบาลตำบล</w:t>
      </w:r>
      <w:r w:rsidRPr="002E6F75">
        <w:rPr>
          <w:rFonts w:hint="cs"/>
          <w:sz w:val="32"/>
          <w:szCs w:val="32"/>
          <w:cs/>
        </w:rPr>
        <w:t>หนองพ้อ</w:t>
      </w:r>
      <w:r w:rsidRPr="002E6F75">
        <w:rPr>
          <w:sz w:val="32"/>
          <w:szCs w:val="32"/>
          <w:cs/>
        </w:rPr>
        <w:t xml:space="preserve">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อำเภอควนขนุน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จังหวัดพัทลุง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>มีความประสงค์จะสอบราคา</w:t>
      </w:r>
      <w:r w:rsidRPr="002E6F75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2E6F75">
        <w:rPr>
          <w:sz w:val="32"/>
          <w:szCs w:val="32"/>
        </w:rPr>
        <w:t xml:space="preserve">CAPE   SEAL  </w:t>
      </w:r>
      <w:r w:rsidRPr="002E6F75">
        <w:rPr>
          <w:rFonts w:hint="cs"/>
          <w:sz w:val="32"/>
          <w:szCs w:val="32"/>
          <w:cs/>
        </w:rPr>
        <w:t>สาย</w:t>
      </w:r>
      <w:r>
        <w:rPr>
          <w:rFonts w:hint="cs"/>
          <w:sz w:val="32"/>
          <w:szCs w:val="32"/>
          <w:cs/>
        </w:rPr>
        <w:t>ควนกฤษณา -  ชะมวง</w:t>
      </w:r>
      <w:r w:rsidRPr="002E6F75">
        <w:rPr>
          <w:rFonts w:hint="cs"/>
          <w:sz w:val="32"/>
          <w:szCs w:val="32"/>
          <w:cs/>
        </w:rPr>
        <w:t xml:space="preserve">  หมู่ที่  </w:t>
      </w:r>
      <w:r>
        <w:rPr>
          <w:rFonts w:hint="cs"/>
          <w:sz w:val="32"/>
          <w:szCs w:val="32"/>
          <w:cs/>
        </w:rPr>
        <w:t>6</w:t>
      </w:r>
      <w:r w:rsidRPr="002E6F75">
        <w:rPr>
          <w:rFonts w:hint="cs"/>
          <w:sz w:val="32"/>
          <w:szCs w:val="32"/>
          <w:cs/>
        </w:rPr>
        <w:t xml:space="preserve">   ตำบลควนขนุน  อำเภอ </w:t>
      </w:r>
      <w:r>
        <w:rPr>
          <w:rFonts w:hint="cs"/>
          <w:sz w:val="32"/>
          <w:szCs w:val="32"/>
          <w:cs/>
        </w:rPr>
        <w:t xml:space="preserve">    </w:t>
      </w:r>
      <w:r w:rsidRPr="002E6F75">
        <w:rPr>
          <w:rFonts w:hint="cs"/>
          <w:sz w:val="32"/>
          <w:szCs w:val="32"/>
          <w:cs/>
        </w:rPr>
        <w:t xml:space="preserve"> ควนขนุน   จังหวัดพัทลุง   ขนาดกว้าง  </w:t>
      </w:r>
      <w:r>
        <w:rPr>
          <w:rFonts w:hint="cs"/>
          <w:sz w:val="32"/>
          <w:szCs w:val="32"/>
          <w:cs/>
        </w:rPr>
        <w:t>6</w:t>
      </w:r>
      <w:r w:rsidRPr="002E6F75">
        <w:rPr>
          <w:rFonts w:hint="cs"/>
          <w:sz w:val="32"/>
          <w:szCs w:val="32"/>
          <w:cs/>
        </w:rPr>
        <w:t xml:space="preserve">.00  เมตร  ยาว  </w:t>
      </w:r>
      <w:r>
        <w:rPr>
          <w:rFonts w:hint="cs"/>
          <w:sz w:val="32"/>
          <w:szCs w:val="32"/>
          <w:cs/>
        </w:rPr>
        <w:t>680</w:t>
      </w:r>
      <w:r w:rsidRPr="002E6F75">
        <w:rPr>
          <w:rFonts w:hint="cs"/>
          <w:sz w:val="32"/>
          <w:szCs w:val="32"/>
          <w:cs/>
        </w:rPr>
        <w:t xml:space="preserve">  เมตร     ตาม</w:t>
      </w:r>
      <w:r>
        <w:rPr>
          <w:sz w:val="32"/>
          <w:szCs w:val="32"/>
          <w:cs/>
        </w:rPr>
        <w:t xml:space="preserve">รูปแบบรายละเอียดของกรมทางหลวงชนบท   </w:t>
      </w:r>
      <w:r w:rsidRPr="002E6F75">
        <w:rPr>
          <w:sz w:val="32"/>
          <w:szCs w:val="32"/>
          <w:cs/>
        </w:rPr>
        <w:t xml:space="preserve">  </w:t>
      </w:r>
      <w:r w:rsidRPr="002E6F75">
        <w:rPr>
          <w:rFonts w:ascii="Angsana New" w:hAnsi="Angsana New"/>
          <w:sz w:val="32"/>
          <w:szCs w:val="32"/>
          <w:cs/>
        </w:rPr>
        <w:t xml:space="preserve">วงเงินงบประมาณ  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 w:hint="cs"/>
          <w:sz w:val="32"/>
          <w:szCs w:val="32"/>
          <w:cs/>
        </w:rPr>
        <w:t>1,</w:t>
      </w:r>
      <w:r>
        <w:rPr>
          <w:rFonts w:ascii="Angsana New" w:hAnsi="Angsana New" w:hint="cs"/>
          <w:sz w:val="32"/>
          <w:szCs w:val="32"/>
          <w:cs/>
        </w:rPr>
        <w:t>300,000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แสนบาทถ้วน)</w:t>
      </w:r>
      <w:r>
        <w:rPr>
          <w:sz w:val="32"/>
          <w:szCs w:val="32"/>
          <w:cs/>
        </w:rPr>
        <w:t xml:space="preserve">  </w:t>
      </w:r>
      <w:r w:rsidRPr="002E6F75">
        <w:rPr>
          <w:rFonts w:hint="cs"/>
          <w:sz w:val="32"/>
          <w:szCs w:val="32"/>
          <w:cs/>
        </w:rPr>
        <w:t xml:space="preserve">ราคากลาง  </w:t>
      </w:r>
      <w:r w:rsidRPr="002E6F75">
        <w:rPr>
          <w:rFonts w:ascii="Angsana New" w:hAnsi="Angsana New" w:hint="cs"/>
          <w:sz w:val="32"/>
          <w:szCs w:val="32"/>
          <w:cs/>
        </w:rPr>
        <w:t>1,</w:t>
      </w:r>
      <w:r>
        <w:rPr>
          <w:rFonts w:ascii="Angsana New" w:hAnsi="Angsana New" w:hint="cs"/>
          <w:sz w:val="32"/>
          <w:szCs w:val="32"/>
          <w:cs/>
        </w:rPr>
        <w:t>300,000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>
        <w:rPr>
          <w:rFonts w:ascii="Angsana New" w:hAnsi="Angsana New" w:hint="cs"/>
          <w:sz w:val="32"/>
          <w:szCs w:val="32"/>
          <w:cs/>
        </w:rPr>
        <w:t>-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แสนบาทถ้วน)</w:t>
      </w:r>
      <w:r w:rsidRPr="002E6F75">
        <w:rPr>
          <w:sz w:val="32"/>
          <w:szCs w:val="32"/>
          <w:cs/>
        </w:rPr>
        <w:t xml:space="preserve">    </w:t>
      </w:r>
    </w:p>
    <w:p w:rsidR="00464079" w:rsidRPr="002E6F75" w:rsidRDefault="00464079" w:rsidP="00464079">
      <w:pPr>
        <w:ind w:firstLine="1440"/>
        <w:jc w:val="thaiDistribute"/>
        <w:rPr>
          <w:rFonts w:hAnsi="Angsana New" w:hint="cs"/>
          <w:sz w:val="32"/>
          <w:szCs w:val="32"/>
          <w:u w:val="single"/>
          <w:cs/>
        </w:rPr>
      </w:pPr>
      <w:r w:rsidRPr="002E6F75">
        <w:rPr>
          <w:sz w:val="32"/>
          <w:szCs w:val="32"/>
          <w:cs/>
        </w:rPr>
        <w:t xml:space="preserve"> </w:t>
      </w:r>
      <w:r w:rsidRPr="002E6F75"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464079" w:rsidRPr="00402D12" w:rsidRDefault="00464079" w:rsidP="00464079">
      <w:pPr>
        <w:pStyle w:val="6"/>
        <w:numPr>
          <w:ilvl w:val="0"/>
          <w:numId w:val="7"/>
        </w:numPr>
        <w:ind w:left="1434" w:hanging="357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เป็นนิติบุคคลหรือบุคคลธรรมดาผู้มีอาชีพรับจ้าง</w:t>
      </w:r>
      <w:r>
        <w:rPr>
          <w:rFonts w:hAnsi="Angsana New" w:hint="cs"/>
          <w:cs/>
        </w:rPr>
        <w:t>งาน</w:t>
      </w:r>
      <w:r w:rsidRPr="00402D12">
        <w:rPr>
          <w:rFonts w:hAnsi="Angsana New"/>
          <w:cs/>
        </w:rPr>
        <w:t>ที่ประกาศสอบราคาจ้างดังกล่าว</w:t>
      </w:r>
    </w:p>
    <w:p w:rsidR="00464079" w:rsidRPr="00402D12" w:rsidRDefault="00464079" w:rsidP="00464079">
      <w:pPr>
        <w:pStyle w:val="6"/>
        <w:numPr>
          <w:ilvl w:val="0"/>
          <w:numId w:val="7"/>
        </w:numPr>
        <w:ind w:left="1260" w:hanging="183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ไม่เป็นผู้</w:t>
      </w:r>
      <w:r>
        <w:rPr>
          <w:rFonts w:hAnsi="Angsana New" w:hint="cs"/>
          <w:cs/>
        </w:rPr>
        <w:t>ที่</w:t>
      </w:r>
      <w:r w:rsidRPr="00402D12">
        <w:rPr>
          <w:rFonts w:hAnsi="Angsana New"/>
          <w:cs/>
        </w:rPr>
        <w:t>ถูก</w:t>
      </w:r>
      <w:r>
        <w:rPr>
          <w:rFonts w:hAnsi="Angsana New" w:hint="cs"/>
          <w:cs/>
        </w:rPr>
        <w:t>ระบุชื่อไว้ในบัญชีรายชื่อ</w:t>
      </w:r>
      <w:r>
        <w:rPr>
          <w:rFonts w:hAnsi="Angsana New"/>
          <w:cs/>
        </w:rPr>
        <w:t>ผู้ทิ้งงานของทางราชการ</w:t>
      </w:r>
      <w:r>
        <w:rPr>
          <w:rFonts w:hAnsi="Angsana New" w:hint="cs"/>
          <w:cs/>
        </w:rPr>
        <w:t>หรือของ</w:t>
      </w:r>
      <w:r w:rsidRPr="00402D12">
        <w:rPr>
          <w:rFonts w:hAnsi="Angsana New"/>
          <w:cs/>
        </w:rPr>
        <w:t>หน่วย</w:t>
      </w:r>
      <w:r>
        <w:rPr>
          <w:rFonts w:hAnsi="Angsana New" w:hint="cs"/>
          <w:cs/>
        </w:rPr>
        <w:t>การ</w:t>
      </w:r>
      <w:r w:rsidRPr="00402D12">
        <w:rPr>
          <w:rFonts w:hAnsi="Angsana New"/>
          <w:cs/>
        </w:rPr>
        <w:t>บริหารราชการส่วนท้องถิ่น</w:t>
      </w:r>
      <w:r>
        <w:rPr>
          <w:rFonts w:hAnsi="Angsana New" w:hint="cs"/>
          <w:cs/>
        </w:rPr>
        <w:t xml:space="preserve">  และได้แจ้งเวียนชื่อแล้ว</w:t>
      </w:r>
    </w:p>
    <w:p w:rsidR="00464079" w:rsidRPr="00402D12" w:rsidRDefault="00464079" w:rsidP="00464079">
      <w:pPr>
        <w:pStyle w:val="a"/>
        <w:ind w:left="1260" w:hanging="540"/>
        <w:rPr>
          <w:rFonts w:ascii="Angsana New" w:hAnsi="Angsana New" w:cs="Angsana New" w:hint="cs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3.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มีผลงานก่อสร้างในประเภทเดียวกับงานที่</w:t>
      </w:r>
      <w:r>
        <w:rPr>
          <w:rFonts w:ascii="Angsana New" w:hAnsi="Angsana New" w:cs="Angsana New" w:hint="cs"/>
          <w:sz w:val="32"/>
          <w:szCs w:val="32"/>
          <w:cs/>
        </w:rPr>
        <w:t>ประกาศ</w:t>
      </w:r>
      <w:r w:rsidRPr="00402D12">
        <w:rPr>
          <w:rFonts w:ascii="Angsana New" w:hAnsi="Angsana New" w:cs="Angsana New"/>
          <w:sz w:val="32"/>
          <w:szCs w:val="32"/>
          <w:cs/>
        </w:rPr>
        <w:t>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ในวงเงินไม่ต่ำกว่า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650,000.-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  <w:cs/>
        </w:rPr>
        <w:t>ในสัญญาเดียวกัน</w:t>
      </w:r>
    </w:p>
    <w:p w:rsidR="00464079" w:rsidRPr="00402D12" w:rsidRDefault="00464079" w:rsidP="00464079">
      <w:pPr>
        <w:pStyle w:val="a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402D12">
        <w:rPr>
          <w:rFonts w:ascii="Angsana New" w:hAnsi="Angsana New" w:cs="Angsana New"/>
          <w:sz w:val="32"/>
          <w:szCs w:val="32"/>
          <w:cs/>
        </w:rPr>
        <w:t>4. ไม่เป็นผู้มีผลประโยชน์ร</w:t>
      </w:r>
      <w:r>
        <w:rPr>
          <w:rFonts w:ascii="Angsana New" w:hAnsi="Angsana New" w:cs="Angsana New"/>
          <w:sz w:val="32"/>
          <w:szCs w:val="32"/>
          <w:cs/>
        </w:rPr>
        <w:t>่วมกันกับผู้เสนอราคารายอื่น</w:t>
      </w:r>
      <w:r w:rsidRPr="00402D12">
        <w:rPr>
          <w:rFonts w:ascii="Angsana New" w:hAnsi="Angsana New" w:cs="Angsana New"/>
          <w:sz w:val="32"/>
          <w:szCs w:val="32"/>
          <w:cs/>
        </w:rPr>
        <w:t>ที่เข้าเสนอราคา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ให้แก่เทศบาลตำบล</w:t>
      </w:r>
    </w:p>
    <w:p w:rsidR="00464079" w:rsidRPr="00402D12" w:rsidRDefault="00464079" w:rsidP="00464079">
      <w:pPr>
        <w:pStyle w:val="a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64079" w:rsidRPr="00402D12" w:rsidRDefault="00464079" w:rsidP="00464079">
      <w:pPr>
        <w:pStyle w:val="a"/>
        <w:jc w:val="thaiDistribute"/>
        <w:rPr>
          <w:rFonts w:ascii="Angsana New" w:hAnsi="Angsana New" w:cs="Angsana New" w:hint="cs"/>
          <w:sz w:val="16"/>
          <w:szCs w:val="16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ab/>
        <w:t xml:space="preserve">       กำหน</w:t>
      </w:r>
      <w:r>
        <w:rPr>
          <w:rFonts w:ascii="Angsana New" w:hAnsi="Angsana New" w:cs="Angsana New"/>
          <w:sz w:val="32"/>
          <w:szCs w:val="32"/>
          <w:cs/>
        </w:rPr>
        <w:t>ดดูสถานที่ก่อสร้างในวันที่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26  มีนาคม  2553  </w:t>
      </w:r>
      <w:r w:rsidRPr="00402D12">
        <w:rPr>
          <w:rFonts w:ascii="Angsana New" w:hAnsi="Angsana New" w:cs="Angsana New"/>
          <w:sz w:val="32"/>
          <w:szCs w:val="32"/>
          <w:cs/>
        </w:rPr>
        <w:t>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11</w:t>
      </w:r>
      <w:r>
        <w:rPr>
          <w:rFonts w:ascii="Angsana New" w:hAnsi="Angsana New" w:cs="Angsana New"/>
          <w:sz w:val="32"/>
          <w:szCs w:val="32"/>
          <w:cs/>
        </w:rPr>
        <w:t xml:space="preserve">.00 </w:t>
      </w:r>
      <w:r w:rsidRPr="00402D12">
        <w:rPr>
          <w:rFonts w:ascii="Angsana New" w:hAnsi="Angsana New" w:cs="Angsana New"/>
          <w:sz w:val="32"/>
          <w:szCs w:val="32"/>
          <w:cs/>
        </w:rPr>
        <w:t>น. – 1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402D12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402D12">
        <w:rPr>
          <w:rFonts w:ascii="Angsana New" w:hAnsi="Angsana New" w:cs="Angsana New"/>
          <w:sz w:val="32"/>
          <w:szCs w:val="32"/>
          <w:cs/>
        </w:rPr>
        <w:t>0 น.โดยพร้อมกันที่สำนักงานเทศบาลตำบล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</w:t>
      </w:r>
      <w:r>
        <w:rPr>
          <w:rFonts w:ascii="Angsana New" w:hAnsi="Angsana New" w:cs="Angsana New" w:hint="cs"/>
          <w:sz w:val="32"/>
          <w:szCs w:val="32"/>
          <w:cs/>
        </w:rPr>
        <w:t>ใ</w:t>
      </w:r>
      <w:r>
        <w:rPr>
          <w:rFonts w:ascii="Angsana New" w:hAnsi="Angsana New" w:cs="Angsana New"/>
          <w:sz w:val="32"/>
          <w:szCs w:val="32"/>
          <w:cs/>
        </w:rPr>
        <w:t>นวันเดียวกัน  เวลา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402D12">
        <w:rPr>
          <w:rFonts w:ascii="Angsana New" w:hAnsi="Angsana New" w:cs="Angsana New"/>
          <w:sz w:val="32"/>
          <w:szCs w:val="32"/>
          <w:cs/>
        </w:rPr>
        <w:t>.00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ถือว่าเข้าใจสภาพพื้นที่ดีแล้ว ไม่มีข้อโต้แย้งใด ๆ ทั้งสิ้น )</w:t>
      </w:r>
    </w:p>
    <w:p w:rsidR="00464079" w:rsidRPr="00402D12" w:rsidRDefault="00464079" w:rsidP="00464079">
      <w:pPr>
        <w:pStyle w:val="a"/>
        <w:ind w:firstLine="1080"/>
        <w:rPr>
          <w:rFonts w:ascii="Angsana New" w:hAnsi="Angsana New" w:cs="Angsana New" w:hint="cs"/>
          <w:b/>
          <w:bCs/>
          <w:sz w:val="16"/>
          <w:szCs w:val="16"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กำ</w:t>
      </w:r>
      <w:r>
        <w:rPr>
          <w:rFonts w:ascii="Angsana New" w:hAnsi="Angsana New" w:cs="Angsana New"/>
          <w:b/>
          <w:bCs/>
          <w:sz w:val="32"/>
          <w:szCs w:val="32"/>
          <w:cs/>
        </w:rPr>
        <w:t>หนดยื่นซองสอบราคา 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มีนาคม  - 29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09.00</w:t>
      </w:r>
      <w:r w:rsidRPr="00402D12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-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16.00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ในวันราชการ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ณ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ศูนย์รวบรวมข้อมูลข่าวสารการซื้อหรือการจ้างอำเภอควนขนุนและ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กำหนดเปิดซอง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เสนอราคา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30 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ตั้งแต่เวลา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  </w:t>
      </w:r>
    </w:p>
    <w:p w:rsidR="00464079" w:rsidRPr="00811402" w:rsidRDefault="00464079" w:rsidP="00464079">
      <w:pPr>
        <w:pStyle w:val="a"/>
        <w:ind w:firstLine="1080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ผู้สนใจติดต่อขอ</w:t>
      </w:r>
      <w:r>
        <w:rPr>
          <w:rFonts w:ascii="Angsana New" w:hAnsi="Angsana New" w:cs="Angsana New"/>
          <w:sz w:val="32"/>
          <w:szCs w:val="32"/>
          <w:cs/>
        </w:rPr>
        <w:t xml:space="preserve">ซื้อเอกสารสอบราคา  ในราคาชุดละ </w:t>
      </w:r>
      <w:r>
        <w:rPr>
          <w:rFonts w:ascii="Angsana New" w:hAnsi="Angsana New" w:cs="Angsana New" w:hint="cs"/>
          <w:sz w:val="32"/>
          <w:szCs w:val="32"/>
          <w:cs/>
        </w:rPr>
        <w:t xml:space="preserve">5,000 </w:t>
      </w:r>
      <w:r>
        <w:rPr>
          <w:rFonts w:ascii="Angsana New" w:hAnsi="Angsana New" w:cs="Angsana New"/>
          <w:sz w:val="32"/>
          <w:szCs w:val="32"/>
          <w:cs/>
        </w:rPr>
        <w:t xml:space="preserve"> บาท</w:t>
      </w:r>
      <w:r w:rsidRPr="00402D1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ห้าพัน</w:t>
      </w:r>
      <w:r w:rsidRPr="00402D12">
        <w:rPr>
          <w:rFonts w:ascii="Angsana New" w:hAnsi="Angsana New" w:cs="Angsana New"/>
          <w:sz w:val="32"/>
          <w:szCs w:val="32"/>
          <w:cs/>
        </w:rPr>
        <w:t>บาทถ้วน)ได้ที่กองคลัง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สำนักงานเทศบ</w:t>
      </w:r>
      <w:r>
        <w:rPr>
          <w:rFonts w:ascii="Angsana New" w:hAnsi="Angsana New" w:cs="Angsana New"/>
          <w:sz w:val="32"/>
          <w:szCs w:val="32"/>
          <w:cs/>
        </w:rPr>
        <w:t>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 </w:t>
      </w:r>
      <w:r>
        <w:rPr>
          <w:rFonts w:ascii="Angsana New" w:hAnsi="Angsana New" w:cs="Angsana New"/>
          <w:sz w:val="32"/>
          <w:szCs w:val="32"/>
          <w:cs/>
        </w:rPr>
        <w:t>อำเภอควนขนุน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จังหวัดพัทลุง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ระหว่าง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15 มีนาคม  - 26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 w:cs="Angsana New"/>
          <w:sz w:val="32"/>
          <w:szCs w:val="32"/>
        </w:rPr>
        <w:t xml:space="preserve"> 0 – 74</w:t>
      </w:r>
      <w:r>
        <w:rPr>
          <w:rFonts w:ascii="Angsana New" w:hAnsi="Angsana New" w:cs="Angsana New" w:hint="cs"/>
          <w:sz w:val="32"/>
          <w:szCs w:val="32"/>
          <w:cs/>
        </w:rPr>
        <w:t>69</w:t>
      </w:r>
      <w:r w:rsidRPr="00402D12">
        <w:rPr>
          <w:rFonts w:ascii="Angsana New" w:hAnsi="Angsana New" w:cs="Angsana New"/>
          <w:sz w:val="32"/>
          <w:szCs w:val="32"/>
        </w:rPr>
        <w:t xml:space="preserve"> - </w:t>
      </w:r>
      <w:r>
        <w:rPr>
          <w:rFonts w:ascii="Angsana New" w:hAnsi="Angsana New" w:cs="Angsana New" w:hint="cs"/>
          <w:sz w:val="32"/>
          <w:szCs w:val="32"/>
          <w:cs/>
        </w:rPr>
        <w:t>3313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</w:t>
      </w:r>
    </w:p>
    <w:p w:rsidR="00464079" w:rsidRDefault="00464079" w:rsidP="00464079">
      <w:pPr>
        <w:pStyle w:val="1"/>
        <w:spacing w:before="120"/>
        <w:jc w:val="center"/>
        <w:rPr>
          <w:rFonts w:hint="cs"/>
          <w:cs/>
        </w:rPr>
      </w:pPr>
      <w:r w:rsidRPr="00402D12">
        <w:rPr>
          <w:cs/>
        </w:rPr>
        <w:lastRenderedPageBreak/>
        <w:t xml:space="preserve">          ประกาศ </w:t>
      </w:r>
      <w:r w:rsidRPr="00402D12">
        <w:t xml:space="preserve">   </w:t>
      </w:r>
      <w:r>
        <w:rPr>
          <w:cs/>
        </w:rPr>
        <w:t xml:space="preserve">ณ   วันที่ </w:t>
      </w:r>
      <w:r>
        <w:rPr>
          <w:rFonts w:hint="cs"/>
          <w:cs/>
        </w:rPr>
        <w:t xml:space="preserve">  12  มีนาคม</w:t>
      </w:r>
      <w:r w:rsidRPr="00402D12">
        <w:rPr>
          <w:cs/>
        </w:rPr>
        <w:t xml:space="preserve">   พ</w:t>
      </w:r>
      <w:r w:rsidRPr="00402D12">
        <w:t>.</w:t>
      </w:r>
      <w:r w:rsidRPr="00402D12">
        <w:rPr>
          <w:cs/>
        </w:rPr>
        <w:t>ศ</w:t>
      </w:r>
      <w:r w:rsidRPr="00402D12">
        <w:t>.  25</w:t>
      </w:r>
      <w:r>
        <w:rPr>
          <w:rFonts w:hint="cs"/>
          <w:cs/>
        </w:rPr>
        <w:t>53</w:t>
      </w:r>
    </w:p>
    <w:p w:rsidR="00464079" w:rsidRDefault="00464079" w:rsidP="00464079">
      <w:pPr>
        <w:pStyle w:val="a"/>
        <w:rPr>
          <w:rFonts w:hint="cs"/>
        </w:rPr>
      </w:pPr>
    </w:p>
    <w:p w:rsidR="00464079" w:rsidRDefault="00464079" w:rsidP="00464079">
      <w:pPr>
        <w:pStyle w:val="a"/>
        <w:spacing w:before="120"/>
        <w:jc w:val="center"/>
        <w:rPr>
          <w:rFonts w:ascii="Angsana New" w:hAnsi="Angsana New" w:cs="Angsana New" w:hint="cs"/>
          <w:sz w:val="32"/>
          <w:szCs w:val="32"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402D12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สมหมาย   ทองขาว</w:t>
      </w:r>
      <w:r w:rsidRPr="00402D12">
        <w:rPr>
          <w:rFonts w:ascii="Angsana New" w:hAnsi="Angsana New" w:cs="Angsana New"/>
          <w:sz w:val="32"/>
          <w:szCs w:val="32"/>
        </w:rPr>
        <w:t>)</w:t>
      </w:r>
    </w:p>
    <w:p w:rsidR="00464079" w:rsidRPr="009B3554" w:rsidRDefault="00464079" w:rsidP="00464079">
      <w:pPr>
        <w:pStyle w:val="a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ปลัดเทศบาล  ปฏิบัติหน้าที่</w:t>
      </w:r>
    </w:p>
    <w:p w:rsidR="00464079" w:rsidRPr="00402D12" w:rsidRDefault="00464079" w:rsidP="00464079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 w:rsidRPr="00402D12">
        <w:rPr>
          <w:rFonts w:ascii="Angsana New" w:hAnsi="Angsana New" w:cs="Angsana New"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นายกเทศมนตรีตำบล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464079" w:rsidRPr="00402D12" w:rsidRDefault="00464079" w:rsidP="00464079">
      <w:pPr>
        <w:pStyle w:val="1"/>
        <w:jc w:val="center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03</w:t>
      </w:r>
      <w:r>
        <w:rPr>
          <w:rFonts w:ascii="Angsana New" w:hAnsi="Angsana New" w:cs="Angsana New"/>
          <w:b/>
          <w:bCs/>
          <w:sz w:val="36"/>
          <w:szCs w:val="36"/>
        </w:rPr>
        <w:t>/25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53</w:t>
      </w:r>
      <w:r w:rsidRPr="00402D12">
        <w:rPr>
          <w:rFonts w:ascii="Angsana New" w:hAnsi="Angsana New" w:cs="Angsana New"/>
          <w:b/>
          <w:bCs/>
          <w:sz w:val="36"/>
          <w:szCs w:val="36"/>
        </w:rPr>
        <w:t xml:space="preserve">   </w:t>
      </w:r>
    </w:p>
    <w:p w:rsidR="00464079" w:rsidRDefault="00464079" w:rsidP="00464079">
      <w:pPr>
        <w:pStyle w:val="a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>
        <w:rPr>
          <w:rFonts w:hint="cs"/>
          <w:b/>
          <w:bCs/>
          <w:sz w:val="32"/>
          <w:szCs w:val="32"/>
          <w:cs/>
        </w:rPr>
        <w:t xml:space="preserve">ถนนลาดยางผิวจราจรชนิด </w:t>
      </w:r>
      <w:r>
        <w:rPr>
          <w:b/>
          <w:bCs/>
          <w:sz w:val="32"/>
          <w:szCs w:val="32"/>
        </w:rPr>
        <w:t>CAPE</w:t>
      </w:r>
      <w:r>
        <w:rPr>
          <w:rFonts w:hint="cs"/>
          <w:b/>
          <w:bCs/>
          <w:sz w:val="32"/>
          <w:szCs w:val="32"/>
          <w:cs/>
        </w:rPr>
        <w:t xml:space="preserve"> </w:t>
      </w:r>
      <w:r>
        <w:rPr>
          <w:b/>
          <w:bCs/>
          <w:sz w:val="32"/>
          <w:szCs w:val="32"/>
        </w:rPr>
        <w:t>SEAL</w:t>
      </w:r>
      <w:r w:rsidRPr="003F4BB2">
        <w:rPr>
          <w:rFonts w:hint="cs"/>
          <w:b/>
          <w:bCs/>
          <w:sz w:val="32"/>
          <w:szCs w:val="32"/>
          <w:cs/>
        </w:rPr>
        <w:t>สาย</w:t>
      </w:r>
      <w:r>
        <w:rPr>
          <w:rFonts w:hint="cs"/>
          <w:b/>
          <w:bCs/>
          <w:sz w:val="32"/>
          <w:szCs w:val="32"/>
          <w:cs/>
        </w:rPr>
        <w:t xml:space="preserve">ควนกฤษณา </w:t>
      </w:r>
      <w:r>
        <w:rPr>
          <w:b/>
          <w:bCs/>
          <w:sz w:val="32"/>
          <w:szCs w:val="32"/>
        </w:rPr>
        <w:t>–</w:t>
      </w:r>
      <w:r>
        <w:rPr>
          <w:rFonts w:hint="cs"/>
          <w:b/>
          <w:bCs/>
          <w:sz w:val="32"/>
          <w:szCs w:val="32"/>
          <w:cs/>
        </w:rPr>
        <w:t xml:space="preserve"> ชะมวงหมู่ที่ 6   </w:t>
      </w:r>
      <w:r w:rsidRPr="00F0238C">
        <w:rPr>
          <w:rFonts w:hint="cs"/>
          <w:b/>
          <w:bCs/>
          <w:sz w:val="32"/>
          <w:szCs w:val="32"/>
          <w:cs/>
        </w:rPr>
        <w:t>ตำบลควนขนุน</w:t>
      </w:r>
      <w:r w:rsidRPr="00091128">
        <w:rPr>
          <w:rFonts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ตามประกาศเทศบาลตำบลหนองพ้อ</w:t>
      </w:r>
    </w:p>
    <w:p w:rsidR="00464079" w:rsidRPr="002663F2" w:rsidRDefault="00464079" w:rsidP="00464079">
      <w:pPr>
        <w:pStyle w:val="a"/>
        <w:jc w:val="center"/>
        <w:rPr>
          <w:rFonts w:ascii="Angsana New" w:hAnsi="Angsana New" w:cs="Angsana New"/>
          <w:b/>
          <w:bCs/>
          <w:sz w:val="32"/>
          <w:szCs w:val="32"/>
          <w:lang w:val="en-U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ลงวันที่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12  มีนาคม 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2663F2">
        <w:rPr>
          <w:rFonts w:ascii="Angsana New" w:hAnsi="Angsana New" w:cs="Angsana New"/>
          <w:b/>
          <w:bCs/>
          <w:sz w:val="32"/>
          <w:szCs w:val="32"/>
        </w:rPr>
        <w:t>.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2663F2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</w:p>
    <w:p w:rsidR="00464079" w:rsidRPr="00B90EAB" w:rsidRDefault="00464079" w:rsidP="00464079">
      <w:pPr>
        <w:pStyle w:val="a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402D12">
        <w:rPr>
          <w:rFonts w:ascii="Angsana New" w:hAnsi="Angsana New" w:cs="Angsana New"/>
          <w:b/>
          <w:bCs/>
          <w:sz w:val="36"/>
          <w:szCs w:val="36"/>
          <w:lang w:val="en-US"/>
        </w:rPr>
        <w:t xml:space="preserve">                                                           </w:t>
      </w:r>
      <w:r w:rsidRPr="00B90EAB"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464079" w:rsidRPr="00091128" w:rsidRDefault="00464079" w:rsidP="00464079">
      <w:pPr>
        <w:ind w:firstLine="1440"/>
        <w:jc w:val="thaiDistribute"/>
        <w:rPr>
          <w:rFonts w:hAnsi="Angsana New"/>
          <w:sz w:val="32"/>
          <w:szCs w:val="32"/>
          <w:u w:val="single"/>
        </w:rPr>
      </w:pPr>
      <w:r w:rsidRPr="00B90EAB">
        <w:rPr>
          <w:sz w:val="32"/>
          <w:szCs w:val="32"/>
          <w:cs/>
        </w:rPr>
        <w:t>ด้วยเทศบาลตำบล</w:t>
      </w:r>
      <w:r>
        <w:rPr>
          <w:rFonts w:hint="cs"/>
          <w:sz w:val="32"/>
          <w:szCs w:val="32"/>
          <w:cs/>
        </w:rPr>
        <w:t xml:space="preserve">หนองพ้อ  </w:t>
      </w:r>
      <w:r>
        <w:rPr>
          <w:sz w:val="32"/>
          <w:szCs w:val="32"/>
          <w:cs/>
        </w:rPr>
        <w:t>อำเภอควนขนุน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จังหวัดพัทลุง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ซึ่งต่อไปนี้เรียกว่า </w:t>
      </w:r>
      <w:r w:rsidRPr="00402D12"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/>
          <w:sz w:val="32"/>
          <w:szCs w:val="32"/>
          <w:cs/>
        </w:rPr>
        <w:t>เทศบา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402D12">
        <w:rPr>
          <w:rFonts w:ascii="Angsana New" w:hAnsi="Angsana New"/>
          <w:sz w:val="32"/>
          <w:szCs w:val="32"/>
        </w:rPr>
        <w:t>”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  </w:t>
      </w:r>
      <w:r w:rsidRPr="00091128">
        <w:rPr>
          <w:sz w:val="32"/>
          <w:szCs w:val="32"/>
          <w:cs/>
        </w:rPr>
        <w:t xml:space="preserve">  </w:t>
      </w:r>
      <w:r w:rsidRPr="00091128">
        <w:rPr>
          <w:rFonts w:hint="cs"/>
          <w:sz w:val="32"/>
          <w:szCs w:val="32"/>
          <w:cs/>
        </w:rPr>
        <w:t xml:space="preserve"> </w:t>
      </w:r>
      <w:r w:rsidRPr="00091128">
        <w:rPr>
          <w:sz w:val="32"/>
          <w:szCs w:val="32"/>
          <w:cs/>
        </w:rPr>
        <w:t>มีความประสงค์จะสอบราคา</w:t>
      </w:r>
      <w:r w:rsidRPr="00091128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091128">
        <w:rPr>
          <w:sz w:val="32"/>
          <w:szCs w:val="32"/>
        </w:rPr>
        <w:t xml:space="preserve">CAPE  SEAL </w:t>
      </w:r>
      <w:r>
        <w:rPr>
          <w:rFonts w:hint="cs"/>
          <w:sz w:val="32"/>
          <w:szCs w:val="32"/>
          <w:cs/>
        </w:rPr>
        <w:t xml:space="preserve">สายควนกฤษณา -  </w:t>
      </w:r>
      <w:r>
        <w:rPr>
          <w:rFonts w:hint="cs"/>
          <w:sz w:val="32"/>
          <w:szCs w:val="32"/>
          <w:cs/>
        </w:rPr>
        <w:lastRenderedPageBreak/>
        <w:t>ชะมวง หมู่ที่ 6</w:t>
      </w:r>
      <w:r w:rsidRPr="00091128">
        <w:rPr>
          <w:rFonts w:hint="cs"/>
          <w:sz w:val="32"/>
          <w:szCs w:val="32"/>
          <w:cs/>
        </w:rPr>
        <w:t xml:space="preserve">   ตำบลควนขนุน  อำเภอ  ควนขนุน   จังหวัดพัทลุง   ขนาดกว้าง  </w:t>
      </w:r>
      <w:r>
        <w:rPr>
          <w:rFonts w:hint="cs"/>
          <w:sz w:val="32"/>
          <w:szCs w:val="32"/>
          <w:cs/>
        </w:rPr>
        <w:t>6</w:t>
      </w:r>
      <w:r w:rsidRPr="00091128">
        <w:rPr>
          <w:rFonts w:hint="cs"/>
          <w:sz w:val="32"/>
          <w:szCs w:val="32"/>
          <w:cs/>
        </w:rPr>
        <w:t xml:space="preserve">.00  เมตร  ยาว  </w:t>
      </w:r>
      <w:r>
        <w:rPr>
          <w:rFonts w:hint="cs"/>
          <w:sz w:val="32"/>
          <w:szCs w:val="32"/>
          <w:cs/>
        </w:rPr>
        <w:t>680</w:t>
      </w:r>
      <w:r w:rsidRPr="00091128">
        <w:rPr>
          <w:rFonts w:hint="cs"/>
          <w:sz w:val="32"/>
          <w:szCs w:val="32"/>
          <w:cs/>
        </w:rPr>
        <w:t xml:space="preserve">  เมตร     ตาม</w:t>
      </w:r>
      <w:r>
        <w:rPr>
          <w:sz w:val="32"/>
          <w:szCs w:val="32"/>
          <w:cs/>
        </w:rPr>
        <w:t xml:space="preserve">รูปแบบรายละเอียดของกรมทางหลวงชนบท   </w:t>
      </w:r>
      <w:r w:rsidRPr="00091128">
        <w:rPr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rFonts w:hint="cs"/>
          <w:sz w:val="32"/>
          <w:szCs w:val="32"/>
          <w:cs/>
        </w:rPr>
        <w:t>ดังต่อไปนี้</w:t>
      </w:r>
      <w:r w:rsidRPr="00B90EAB">
        <w:rPr>
          <w:sz w:val="32"/>
          <w:szCs w:val="32"/>
          <w:cs/>
        </w:rPr>
        <w:t xml:space="preserve">  </w:t>
      </w:r>
    </w:p>
    <w:p w:rsidR="00464079" w:rsidRPr="0010069D" w:rsidRDefault="00464079" w:rsidP="00464079">
      <w:pPr>
        <w:pStyle w:val="a"/>
        <w:spacing w:before="120"/>
        <w:ind w:left="720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1.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464079" w:rsidRPr="0010069D" w:rsidRDefault="00464079" w:rsidP="00464079">
      <w:pPr>
        <w:pStyle w:val="a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1.1 </w:t>
      </w:r>
      <w:r w:rsidRPr="0010069D">
        <w:rPr>
          <w:rFonts w:ascii="Angsana New" w:hAnsi="Angsana New" w:cs="Angsana New"/>
          <w:sz w:val="32"/>
          <w:szCs w:val="32"/>
          <w:cs/>
        </w:rPr>
        <w:t>แบบรูปรายละเอียด (แบบแปลน)</w:t>
      </w:r>
    </w:p>
    <w:p w:rsidR="00464079" w:rsidRPr="0010069D" w:rsidRDefault="00464079" w:rsidP="00464079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1.2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แบบใบเสนอราคา</w:t>
      </w:r>
    </w:p>
    <w:p w:rsidR="00464079" w:rsidRPr="0010069D" w:rsidRDefault="00464079" w:rsidP="00464079">
      <w:pPr>
        <w:pStyle w:val="a"/>
        <w:ind w:left="720"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1.3  </w:t>
      </w:r>
      <w:r w:rsidRPr="0010069D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464079" w:rsidRPr="0010069D" w:rsidRDefault="00464079" w:rsidP="00464079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1.4  แบบหนังสือค้ำประกัน  หลักประกันสัญญา</w:t>
      </w:r>
    </w:p>
    <w:p w:rsidR="00464079" w:rsidRPr="0010069D" w:rsidRDefault="00464079" w:rsidP="00464079">
      <w:pPr>
        <w:pStyle w:val="a"/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1.5  </w:t>
      </w:r>
      <w:r w:rsidRPr="0010069D">
        <w:rPr>
          <w:rFonts w:ascii="Angsana New" w:hAnsi="Angsana New" w:cs="Angsana New"/>
          <w:sz w:val="32"/>
          <w:szCs w:val="32"/>
          <w:cs/>
        </w:rPr>
        <w:t>บทนิยาม</w:t>
      </w:r>
    </w:p>
    <w:p w:rsidR="00464079" w:rsidRPr="0010069D" w:rsidRDefault="00464079" w:rsidP="00464079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464079" w:rsidRPr="0010069D" w:rsidRDefault="00464079" w:rsidP="00464079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การขัดขวางการแข่งขันราคาอย่างเป็นธรรม</w:t>
      </w:r>
    </w:p>
    <w:p w:rsidR="00464079" w:rsidRPr="0010069D" w:rsidRDefault="00464079" w:rsidP="00464079">
      <w:pPr>
        <w:pStyle w:val="a"/>
        <w:numPr>
          <w:ilvl w:val="1"/>
          <w:numId w:val="10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464079" w:rsidRPr="0010069D" w:rsidRDefault="00464079" w:rsidP="00464079">
      <w:pPr>
        <w:pStyle w:val="a"/>
        <w:numPr>
          <w:ilvl w:val="0"/>
          <w:numId w:val="5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464079" w:rsidRPr="0010069D" w:rsidRDefault="00464079" w:rsidP="00464079">
      <w:pPr>
        <w:pStyle w:val="a"/>
        <w:numPr>
          <w:ilvl w:val="1"/>
          <w:numId w:val="5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(2)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บัญชีเอกสารส่วนที่ 2</w:t>
      </w:r>
    </w:p>
    <w:p w:rsidR="00464079" w:rsidRPr="0010069D" w:rsidRDefault="00464079" w:rsidP="00464079">
      <w:pPr>
        <w:pStyle w:val="a"/>
        <w:spacing w:before="12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คุณสมบัติของผู้เสนอราคา  </w:t>
      </w:r>
    </w:p>
    <w:p w:rsidR="00464079" w:rsidRPr="0010069D" w:rsidRDefault="00464079" w:rsidP="00464079">
      <w:pPr>
        <w:pStyle w:val="a"/>
        <w:ind w:left="1080" w:firstLine="36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2.1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</w:p>
    <w:p w:rsidR="00464079" w:rsidRPr="0010069D" w:rsidRDefault="00464079" w:rsidP="00464079">
      <w:pPr>
        <w:pStyle w:val="a"/>
        <w:ind w:firstLine="108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 2.2  ผู้เสนอราคา</w:t>
      </w:r>
      <w:r w:rsidRPr="0010069D">
        <w:rPr>
          <w:rFonts w:ascii="Angsana New" w:hAnsi="Angsana New" w:cs="Angsana New"/>
          <w:sz w:val="32"/>
          <w:szCs w:val="32"/>
          <w:cs/>
        </w:rPr>
        <w:t>ต้องไม่เป็นผู้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ที่</w:t>
      </w:r>
      <w:r w:rsidRPr="0010069D">
        <w:rPr>
          <w:rFonts w:ascii="Angsana New" w:hAnsi="Angsana New" w:cs="Angsana New"/>
          <w:sz w:val="32"/>
          <w:szCs w:val="32"/>
          <w:cs/>
        </w:rPr>
        <w:t>ถูก</w:t>
      </w:r>
      <w:r w:rsidRPr="0010069D">
        <w:rPr>
          <w:rFonts w:ascii="Angsana New" w:hAnsi="Angsana New" w:cs="Angsana New" w:hint="cs"/>
          <w:sz w:val="32"/>
          <w:szCs w:val="32"/>
          <w:cs/>
        </w:rPr>
        <w:t>ระบุชื่อไว้ในบัญชีรายชื่อผู้</w:t>
      </w:r>
      <w:r>
        <w:rPr>
          <w:rFonts w:ascii="Angsana New" w:hAnsi="Angsana New" w:cs="Angsana New"/>
          <w:sz w:val="32"/>
          <w:szCs w:val="32"/>
          <w:cs/>
        </w:rPr>
        <w:t xml:space="preserve">ทิ้งงานของทางราชการ </w:t>
      </w:r>
      <w:r w:rsidRPr="0010069D">
        <w:rPr>
          <w:rFonts w:ascii="Angsana New" w:hAnsi="Angsana New" w:cs="Angsana New"/>
          <w:sz w:val="32"/>
          <w:szCs w:val="32"/>
          <w:cs/>
        </w:rPr>
        <w:t>หรือของหน่วยการบริหารราชการส่วนท้องถิ่น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464079" w:rsidRPr="0010069D" w:rsidRDefault="00464079" w:rsidP="00464079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2.3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วันประกาศ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สอบราคาหรือไม่เป็นผู้กระทำการอันเป็นการขัดขวางการแข่งขันราคาอย่างเป็นธรรม  ตามข้อ 1.</w:t>
      </w:r>
      <w:r w:rsidRPr="0010069D">
        <w:rPr>
          <w:rFonts w:ascii="Angsana New" w:hAnsi="Angsana New" w:cs="Angsana New" w:hint="cs"/>
          <w:sz w:val="32"/>
          <w:szCs w:val="32"/>
          <w:cs/>
        </w:rPr>
        <w:t>5(2)</w:t>
      </w:r>
    </w:p>
    <w:p w:rsidR="00464079" w:rsidRPr="0010069D" w:rsidRDefault="00464079" w:rsidP="00464079">
      <w:pPr>
        <w:pStyle w:val="a"/>
        <w:ind w:firstLine="144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2.4 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64079" w:rsidRDefault="00464079" w:rsidP="00464079">
      <w:pPr>
        <w:pStyle w:val="a"/>
        <w:tabs>
          <w:tab w:val="left" w:pos="1440"/>
        </w:tabs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 xml:space="preserve">2.5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ผู้เสนอราคาต้องเป็นนิติบุคคลหรือบุคคลธรรมดา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</w:t>
      </w:r>
      <w:r w:rsidRPr="0010069D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</w:t>
      </w:r>
      <w:r w:rsidRPr="0010069D">
        <w:rPr>
          <w:rFonts w:ascii="Angsana New" w:hAnsi="Angsana New" w:cs="Angsana New" w:hint="cs"/>
          <w:sz w:val="32"/>
          <w:szCs w:val="32"/>
          <w:cs/>
        </w:rPr>
        <w:t>กัน</w:t>
      </w:r>
      <w:r w:rsidRPr="0010069D">
        <w:rPr>
          <w:rFonts w:ascii="Angsana New" w:hAnsi="Angsana New" w:cs="Angsana New"/>
          <w:sz w:val="32"/>
          <w:szCs w:val="32"/>
          <w:cs/>
        </w:rPr>
        <w:t>กับ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งาน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ที่ประกาศสอบราคาจ้างดังกล่าว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ซึ่งมีผลงานก่อสร้างในสัญญาเดียวกันในวงเงินไม่น้อยกว่า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650,000.-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บาท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464079" w:rsidRDefault="00464079" w:rsidP="00464079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-2-</w:t>
      </w:r>
    </w:p>
    <w:p w:rsidR="00464079" w:rsidRPr="006B782B" w:rsidRDefault="00464079" w:rsidP="00464079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16"/>
          <w:szCs w:val="16"/>
        </w:rPr>
      </w:pPr>
    </w:p>
    <w:p w:rsidR="00464079" w:rsidRPr="0010069D" w:rsidRDefault="00464079" w:rsidP="00464079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lastRenderedPageBreak/>
        <w:t>3.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464079" w:rsidRPr="0010069D" w:rsidRDefault="00464079" w:rsidP="00464079">
      <w:pPr>
        <w:pStyle w:val="5"/>
        <w:ind w:left="0" w:firstLine="1440"/>
        <w:rPr>
          <w:rFonts w:hAnsi="Angsana New"/>
          <w:cs/>
        </w:rPr>
      </w:pPr>
      <w:r w:rsidRPr="0010069D">
        <w:rPr>
          <w:rFonts w:hAnsi="Angsana New"/>
          <w:cs/>
        </w:rPr>
        <w:t>ผู้เสนอราคาจะต้องเสนอเอกสารหลักฐานยื่นมาพร้อมกับซองใบเสนอราคา  โดยแยกไว้นอกซองใ</w:t>
      </w:r>
      <w:r w:rsidRPr="0010069D">
        <w:rPr>
          <w:rFonts w:hAnsi="Angsana New" w:hint="cs"/>
          <w:cs/>
        </w:rPr>
        <w:t>บ</w:t>
      </w:r>
      <w:r w:rsidRPr="0010069D">
        <w:rPr>
          <w:rFonts w:hAnsi="Angsana New"/>
          <w:cs/>
        </w:rPr>
        <w:t xml:space="preserve">เสนอราคาเป็น  2  ส่วน  คือ 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                          3.1 ส่วนที่ 1 อย่างน้อยต้องมีเอกสารดังต่อไปนี้  </w:t>
      </w:r>
    </w:p>
    <w:p w:rsidR="00464079" w:rsidRPr="0010069D" w:rsidRDefault="00464079" w:rsidP="00464079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ในกรณีผู้เสนอราคาเป็นนิติบุคคล  </w:t>
      </w:r>
    </w:p>
    <w:p w:rsidR="00464079" w:rsidRPr="0010069D" w:rsidRDefault="00464079" w:rsidP="00464079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(ก)</w:t>
      </w:r>
      <w:r w:rsidRPr="0010069D">
        <w:rPr>
          <w:rFonts w:hAnsi="Angsana New"/>
          <w:cs/>
        </w:rPr>
        <w:t xml:space="preserve"> ห้างหุ้นส่วนสามัญหรือห้างหุ้นส่วนจำกัด  ให้ยื่นสำเนาหนังสือรับรองการจด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464079" w:rsidRPr="0010069D" w:rsidRDefault="00464079" w:rsidP="00464079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(ข)</w:t>
      </w:r>
      <w:r w:rsidRPr="0010069D">
        <w:rPr>
          <w:rFonts w:hAnsi="Angsana New"/>
          <w:cs/>
        </w:rPr>
        <w:t xml:space="preserve"> บริษัทจำกัดหรือบริษัทมหาชนจำกัด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ให้ยื่นสำเนาหนังสือรับรองการจด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หนังสือบริคณห์สนธิ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บัญชีรายชื่อกรรมการผู้จัดการ 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ผู้มีอำนาจควบคุม และบัญชีผู้ถือหุ้น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รายใหญ่พร้อมรับรองสำเนาถูกต้อง </w:t>
      </w:r>
    </w:p>
    <w:p w:rsidR="00464079" w:rsidRPr="0010069D" w:rsidRDefault="00464079" w:rsidP="00464079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ในกรณีผู้เสนอราคาเป็นบุคคลธรรมดาหรือคณะบุคคลที่มิใช่นิติบุคคล ให้ยื่น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>สำเนาบ</w:t>
      </w:r>
      <w:r>
        <w:rPr>
          <w:rFonts w:hAnsi="Angsana New"/>
          <w:cs/>
        </w:rPr>
        <w:t xml:space="preserve">ัตรประจำตัวประชาชนของผู้นั้น  </w:t>
      </w:r>
      <w:r w:rsidRPr="0010069D">
        <w:rPr>
          <w:rFonts w:hAnsi="Angsana New"/>
          <w:cs/>
        </w:rPr>
        <w:t xml:space="preserve">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464079" w:rsidRPr="0010069D" w:rsidRDefault="00464079" w:rsidP="00464079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ในกรณีผู้เสนอราคาเป็นผู้เสนอราคาร่วมกันในฐานะเป็นผู้ร่วมค้า ให้ยื่นสำเนา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464079" w:rsidRPr="0010069D" w:rsidRDefault="00464079" w:rsidP="00464079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สำเนาใบทะเบียนพาณิชย์ สำเนาใบทะเบียนภาษีมูลค่าเพิ่ม                         </w:t>
      </w:r>
    </w:p>
    <w:p w:rsidR="00464079" w:rsidRPr="0010069D" w:rsidRDefault="00464079" w:rsidP="00464079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บัญชีเอกสารส่วนที่1ทั้งหมดที่ได้ยื่นพร้อมกับซองใบเสนอราคา ตามแบบใน</w:t>
      </w:r>
    </w:p>
    <w:p w:rsidR="00464079" w:rsidRPr="0010069D" w:rsidRDefault="00464079" w:rsidP="00464079">
      <w:pPr>
        <w:pStyle w:val="5"/>
        <w:ind w:left="0" w:firstLine="0"/>
        <w:rPr>
          <w:rFonts w:hAnsi="Angsana New"/>
        </w:rPr>
      </w:pPr>
      <w:r w:rsidRPr="0010069D">
        <w:rPr>
          <w:rFonts w:hAnsi="Angsana New"/>
          <w:cs/>
        </w:rPr>
        <w:t>ข้อ  1.</w:t>
      </w:r>
      <w:r w:rsidRPr="0010069D">
        <w:rPr>
          <w:rFonts w:hAnsi="Angsana New" w:hint="cs"/>
          <w:cs/>
        </w:rPr>
        <w:t>6</w:t>
      </w:r>
      <w:r w:rsidRPr="0010069D">
        <w:rPr>
          <w:rFonts w:hAnsi="Angsana New"/>
          <w:cs/>
        </w:rPr>
        <w:t xml:space="preserve"> (1)                     </w:t>
      </w:r>
      <w:r w:rsidRPr="0010069D">
        <w:rPr>
          <w:rFonts w:hAnsi="Angsana New"/>
        </w:rPr>
        <w:t xml:space="preserve">  </w:t>
      </w:r>
      <w:r w:rsidRPr="0010069D">
        <w:rPr>
          <w:rFonts w:hAnsi="Angsana New"/>
          <w:cs/>
        </w:rPr>
        <w:t xml:space="preserve">                                                              </w:t>
      </w:r>
    </w:p>
    <w:p w:rsidR="00464079" w:rsidRPr="0010069D" w:rsidRDefault="00464079" w:rsidP="00464079">
      <w:pPr>
        <w:pStyle w:val="a"/>
        <w:numPr>
          <w:ilvl w:val="1"/>
          <w:numId w:val="11"/>
        </w:numPr>
        <w:ind w:left="1980" w:hanging="18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ส่วนที่  2  อย่างน้อยต้องมีเอกสาร  ดังต่อไปนี้</w:t>
      </w:r>
    </w:p>
    <w:p w:rsidR="00464079" w:rsidRPr="0010069D" w:rsidRDefault="00464079" w:rsidP="00464079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หนังสือมอบอำนาจซึ่งปิดอากรแสตมป์ตามกฎหมายในกรณีที่ผู้เสนอราคามอบ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อำนาจให้บุคคลอื่นลงนามในใบเสนอราคาแทน</w:t>
      </w:r>
    </w:p>
    <w:p w:rsidR="00464079" w:rsidRPr="0010069D" w:rsidRDefault="00464079" w:rsidP="00464079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บัญชีรายการก่อสร้าง  (ใบแจ้งปริมาณงาน) ซึ่งจะต้องแสดงรายการวัสดุ  อุปกรณ์ 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ค่าแรงงาน  ภาษี ประเภทต่างๆ รวมทั้งกำไรไว้ด้วย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  <w:t>(3) สำเนาหนังสือรับรองผลงานก่อสร้างพร้อมทั้งรับรองสำเนาถูกต้อง</w:t>
      </w:r>
    </w:p>
    <w:p w:rsidR="00464079" w:rsidRPr="0010069D" w:rsidRDefault="00464079" w:rsidP="00464079">
      <w:pPr>
        <w:pStyle w:val="a"/>
        <w:numPr>
          <w:ilvl w:val="1"/>
          <w:numId w:val="3"/>
        </w:numPr>
        <w:ind w:left="2445" w:hanging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(4) บัญชีเอกสารส่วนที่ 2 ทั้งหมดที่ได้ยื่นพร้อมกับซองในเสนอราคา   ตามแบบใน</w:t>
      </w:r>
    </w:p>
    <w:p w:rsidR="00464079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464079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464079" w:rsidRPr="006B782B" w:rsidRDefault="00464079" w:rsidP="00464079">
      <w:pPr>
        <w:pStyle w:val="a"/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การเสนอราคา</w:t>
      </w: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4.1 ผู้เสนอราคาต้องยื่นเสนอราคาตามแบบที่กำหนดไว้ในเอกสารสอบราคานี้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464079" w:rsidRPr="0010069D" w:rsidRDefault="00464079" w:rsidP="00464079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</w:t>
      </w:r>
      <w:r>
        <w:rPr>
          <w:rFonts w:ascii="Angsana New" w:hAnsi="Angsana New" w:cs="Angsana New"/>
          <w:sz w:val="32"/>
          <w:szCs w:val="32"/>
          <w:cs/>
        </w:rPr>
        <w:t xml:space="preserve">่ม และ ภาษีอากรอื่น  ค่าขนส่ง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ค่าจดทะเบียน</w:t>
      </w:r>
      <w:r>
        <w:rPr>
          <w:rFonts w:ascii="Angsana New" w:hAnsi="Angsana New" w:cs="Angsana New"/>
          <w:sz w:val="32"/>
          <w:szCs w:val="32"/>
          <w:cs/>
        </w:rPr>
        <w:t xml:space="preserve">  และค่าใช้จ่ายอื่น</w:t>
      </w:r>
      <w:r w:rsidRPr="0010069D">
        <w:rPr>
          <w:rFonts w:ascii="Angsana New" w:hAnsi="Angsana New" w:cs="Angsana New"/>
          <w:sz w:val="32"/>
          <w:szCs w:val="32"/>
          <w:cs/>
        </w:rPr>
        <w:t>ๆ ทั้งปวง  ไว้ด้วยแล้ว</w:t>
      </w:r>
    </w:p>
    <w:p w:rsidR="00464079" w:rsidRPr="0010069D" w:rsidRDefault="00464079" w:rsidP="00464079">
      <w:pPr>
        <w:pStyle w:val="a"/>
        <w:ind w:firstLine="1418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ราคาที่เสนอต้องกำหนดยืนราคาไม่น้อยกว่า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180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นับแต่วันเปิดซอง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</w:t>
      </w:r>
      <w:r w:rsidRPr="0010069D">
        <w:rPr>
          <w:rFonts w:ascii="Angsana New" w:hAnsi="Angsana New" w:cs="Angsana New"/>
          <w:sz w:val="32"/>
          <w:szCs w:val="32"/>
          <w:cs/>
        </w:rPr>
        <w:t>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464079" w:rsidRPr="0010069D" w:rsidRDefault="00464079" w:rsidP="00464079">
      <w:pPr>
        <w:pStyle w:val="a"/>
        <w:numPr>
          <w:ilvl w:val="1"/>
          <w:numId w:val="9"/>
        </w:numPr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90  </w:t>
      </w:r>
      <w:r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นับถัดจากวันลงนามในสัญญาจ้าง</w:t>
      </w:r>
      <w:r w:rsidRPr="0010069D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</w:p>
    <w:p w:rsidR="00464079" w:rsidRPr="0010069D" w:rsidRDefault="00464079" w:rsidP="00464079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ตามเงื่อนไขในเอกสาร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</w:t>
      </w:r>
    </w:p>
    <w:p w:rsidR="00464079" w:rsidRPr="0010069D" w:rsidRDefault="00464079" w:rsidP="00464079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ผู้เสนอราคาจะต้องยื่นซอง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ใบเสนอ</w:t>
      </w:r>
      <w:r w:rsidRPr="0010069D">
        <w:rPr>
          <w:rFonts w:ascii="Angsana New" w:hAnsi="Angsana New" w:cs="Angsana New"/>
          <w:sz w:val="32"/>
          <w:szCs w:val="32"/>
          <w:cs/>
        </w:rPr>
        <w:t>ราคาที่ปิดผนึกเรียบร้อย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โดยจ่าหน้าซองถึง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ประธา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คณะกรรมการเปิดซองสอบราคา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โดยระบุไว้ที่หน้าซองว่า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ใบเสนอราคาตามเอกสารสอบราคาเลขที่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ยื่นต่อเจ้าหน้าที่รับซองสอบราคา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 มีนาคม -  29  มีนาคม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53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09.00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ถึงเวลา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16.00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ในวันราชการ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ศูนย์รวบรวมข่าวสารข้อมูลการซื้อหรือการจ้างอำเภอควนขนุน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จังหวัดพัทลุง</w:t>
      </w:r>
    </w:p>
    <w:p w:rsidR="00464079" w:rsidRPr="0010069D" w:rsidRDefault="00464079" w:rsidP="00464079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30 มีนาคม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ตั้งแต่เวลา 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.00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464079" w:rsidRDefault="00464079" w:rsidP="00464079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และประกาศรายชื่อผู้เสนอราคาที่มีสิทธ์ได้รับการคัดเลือก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464079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-4-</w:t>
      </w:r>
    </w:p>
    <w:p w:rsidR="00464079" w:rsidRPr="000A71E8" w:rsidRDefault="00464079" w:rsidP="00464079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อาจอุทธรณ์คำสั่งดังกล่าวต่อผู้ว่าราชการจังหวัดภายใน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วัน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   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 และเห็นว่าการยกเลิกการเปิดซอง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(……………-………………………..)      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5.1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เงินสด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5.2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 “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 โดยเป็นเช็คลงวันที่ที่ยื่นซอง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สอบราคาหรือก่อนหน้านั้นไม่เกิน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วันทำการของทางราชการ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หนังสือค้ำประกันของธนาคารในประเทศตามแบบหนังสือค้ำประกันดังระบุในข้อ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1.4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5.4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464079" w:rsidRPr="0010069D" w:rsidRDefault="00464079" w:rsidP="00464079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464079" w:rsidRPr="0010069D" w:rsidRDefault="00464079" w:rsidP="00464079">
      <w:pPr>
        <w:pStyle w:val="3"/>
        <w:ind w:left="720"/>
        <w:rPr>
          <w:rFonts w:ascii="Angsana New" w:hAnsi="Angsana New" w:cs="Angsana New"/>
        </w:rPr>
      </w:pPr>
      <w:r w:rsidRPr="0010069D"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464079" w:rsidRPr="0010069D" w:rsidRDefault="00464079" w:rsidP="00464079">
      <w:pPr>
        <w:pStyle w:val="a"/>
        <w:ind w:left="1077" w:firstLine="363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ในการสอบราคาครั้งนี้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จะพิจารณาตัดสินด้วยราคารวม</w:t>
      </w:r>
    </w:p>
    <w:p w:rsidR="00464079" w:rsidRDefault="00464079" w:rsidP="00464079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6.2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2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3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4  </w:t>
      </w:r>
      <w:r w:rsidRPr="0010069D">
        <w:rPr>
          <w:rFonts w:ascii="Angsana New" w:hAnsi="Angsana New" w:cs="Angsana New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เท่านั้น</w:t>
      </w:r>
    </w:p>
    <w:p w:rsidR="00464079" w:rsidRDefault="00464079" w:rsidP="00464079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6.3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สงวนสิทธิ์ไม่พิจารณาราคาของผู้เสนอราคา  โดยไม่มีการผ่อนผันในกรณี   ดังต่อไปนี้</w:t>
      </w:r>
    </w:p>
    <w:p w:rsidR="00464079" w:rsidRDefault="00464079" w:rsidP="00464079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-5-</w:t>
      </w:r>
    </w:p>
    <w:p w:rsidR="00464079" w:rsidRPr="00C5160A" w:rsidRDefault="00464079" w:rsidP="00464079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464079" w:rsidRPr="0010069D" w:rsidRDefault="00464079" w:rsidP="00464079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464079" w:rsidRPr="0010069D" w:rsidRDefault="00464079" w:rsidP="00464079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ไม่กรอกชื่อนิติบุคคล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464079" w:rsidRPr="0010069D" w:rsidRDefault="00464079" w:rsidP="00464079">
      <w:pPr>
        <w:pStyle w:val="a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เสนอรายละเอียดแตกต่างไปจากเงื่อนไขที่กำหนดในเอกสารสอบราคาที่เป็นสาระสำคัญ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464079" w:rsidRPr="0010069D" w:rsidRDefault="00464079" w:rsidP="00464079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4</w:t>
      </w:r>
      <w:r w:rsidRPr="0010069D">
        <w:rPr>
          <w:rFonts w:ascii="Angsana New" w:hAnsi="Angsana New" w:cs="Angsana New"/>
          <w:sz w:val="32"/>
          <w:szCs w:val="32"/>
        </w:rPr>
        <w:t xml:space="preserve">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</w:t>
      </w:r>
    </w:p>
    <w:p w:rsidR="00464079" w:rsidRPr="0010069D" w:rsidRDefault="00464079" w:rsidP="00464079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6</w:t>
      </w:r>
      <w:r w:rsidRPr="0010069D">
        <w:rPr>
          <w:rFonts w:ascii="Angsana New" w:hAnsi="Angsana New" w:cs="Angsana New"/>
          <w:sz w:val="32"/>
          <w:szCs w:val="32"/>
        </w:rPr>
        <w:t xml:space="preserve">.4 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   คณะกรรมการ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>เปิดซอง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.5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ในจำนวน  หรือขนาด  หรือเฉพาะรายการหนึ่งรายการใด หรืออาจจะยกเลิกการสอบราคาโดยไม่พิจารณาจัด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เป็นเด็ดขาด  ผู้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464079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ได้รับการคัดเลือกตามที่ประกาศชื่อไว้   ตามข้อ 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เป็นผู้เสนอราคาที่มีผลประโยชน์ร่วมกันกับผู้เสนอราคา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จะพิจารณาลงโทษผู้เสนอราคารายนั้นเป็นผู้ทิ้งงาน</w:t>
      </w:r>
    </w:p>
    <w:p w:rsidR="00464079" w:rsidRPr="0010069D" w:rsidRDefault="00464079" w:rsidP="00464079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การยกเลิกการเปิดซองใบเสนอราคาที่ได</w:t>
      </w:r>
      <w:r w:rsidRPr="0010069D">
        <w:rPr>
          <w:rFonts w:ascii="Angsana New" w:hAnsi="Angsana New" w:cs="Angsana New" w:hint="cs"/>
          <w:sz w:val="32"/>
          <w:szCs w:val="32"/>
          <w:cs/>
        </w:rPr>
        <w:t>้</w:t>
      </w:r>
      <w:r w:rsidRPr="0010069D">
        <w:rPr>
          <w:rFonts w:ascii="Angsana New" w:hAnsi="Angsana New" w:cs="Angsana New"/>
          <w:sz w:val="32"/>
          <w:szCs w:val="32"/>
          <w:cs/>
        </w:rPr>
        <w:t>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464079" w:rsidRDefault="00464079" w:rsidP="00464079">
      <w:pPr>
        <w:pStyle w:val="a"/>
        <w:tabs>
          <w:tab w:val="left" w:pos="1800"/>
        </w:tabs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-6-</w:t>
      </w:r>
    </w:p>
    <w:p w:rsidR="00464079" w:rsidRPr="00C5160A" w:rsidRDefault="00464079" w:rsidP="00464079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464079" w:rsidRPr="0010069D" w:rsidRDefault="00464079" w:rsidP="00464079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ผู้ชนะการสอบราคาจะต้องทำสัญญาจ้างตามแบบสัญญาจ้างดังระบุใน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1.3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กับเทศบาลตำบล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ภายใน </w:t>
      </w:r>
      <w:r w:rsidRPr="0010069D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วันนับถัดจากวันที่ได้รับแจ้ง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และจะต้อง</w:t>
      </w:r>
      <w:r>
        <w:rPr>
          <w:rFonts w:ascii="Angsana New" w:hAnsi="Angsana New" w:cs="Angsana New"/>
          <w:sz w:val="32"/>
          <w:szCs w:val="32"/>
          <w:cs/>
        </w:rPr>
        <w:t>วางหลักประกันสัญญาเป็นจำนวนเงิน</w:t>
      </w:r>
      <w:r w:rsidRPr="0010069D">
        <w:rPr>
          <w:rFonts w:ascii="Angsana New" w:hAnsi="Angsana New" w:cs="Angsana New"/>
          <w:sz w:val="32"/>
          <w:szCs w:val="32"/>
          <w:cs/>
        </w:rPr>
        <w:t>เท่ากับร้อยละ 5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ของราคาค่าจ้างที่สอบราคาได้ให้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ยึดถือไว้ในขณะทำสัญญา  โดยใช้หลักประกันอย่างหนึ่งอย่างใดดังต่อไปนี้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/>
          <w:sz w:val="32"/>
          <w:szCs w:val="32"/>
        </w:rPr>
        <w:t xml:space="preserve">(1)   </w:t>
      </w:r>
      <w:r w:rsidRPr="0010069D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464079" w:rsidRPr="0010069D" w:rsidRDefault="00464079" w:rsidP="00464079">
      <w:pPr>
        <w:pStyle w:val="a"/>
        <w:tabs>
          <w:tab w:val="left" w:pos="180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(2)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โดยเป็นเช็คลงวันที่ที่ทำสัญญาหรือก่อนหน้านั้น ไม่เกิน  </w:t>
      </w:r>
      <w:r w:rsidRPr="0010069D">
        <w:rPr>
          <w:rFonts w:ascii="Angsana New" w:hAnsi="Angsana New" w:cs="Angsana New"/>
          <w:sz w:val="32"/>
          <w:szCs w:val="32"/>
        </w:rPr>
        <w:t xml:space="preserve">3  </w:t>
      </w:r>
      <w:r w:rsidRPr="0010069D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/>
          <w:sz w:val="32"/>
          <w:szCs w:val="32"/>
        </w:rPr>
        <w:t xml:space="preserve">(3)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 w:rsidRPr="0010069D">
        <w:rPr>
          <w:rFonts w:ascii="Angsana New" w:hAnsi="Angsana New" w:cs="Angsana New"/>
          <w:sz w:val="32"/>
          <w:szCs w:val="32"/>
        </w:rPr>
        <w:t>1.4 (2)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(4)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(5) พันธบัตรรัฐบาลไทย</w:t>
      </w: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นับถัดจากวันที่ผู้ชนะการสอบราคา(ผู้รับจ้าง)พ้นจากข้อผูกพันตามสัญญาจ้างแล้ว</w:t>
      </w:r>
    </w:p>
    <w:p w:rsidR="00464079" w:rsidRPr="0010069D" w:rsidRDefault="00464079" w:rsidP="00464079">
      <w:pPr>
        <w:pStyle w:val="a"/>
        <w:framePr w:w="144" w:h="282" w:wrap="auto" w:vAnchor="text" w:hAnchor="text" w:x="9702" w:y="43"/>
        <w:rPr>
          <w:rFonts w:ascii="Angsana New" w:hAnsi="Angsana New" w:cs="Angsana New"/>
          <w:sz w:val="32"/>
          <w:szCs w:val="32"/>
          <w:cs/>
        </w:rPr>
      </w:pPr>
    </w:p>
    <w:p w:rsidR="00464079" w:rsidRPr="0010069D" w:rsidRDefault="00464079" w:rsidP="00464079">
      <w:pPr>
        <w:pStyle w:val="a1"/>
        <w:spacing w:before="0"/>
        <w:ind w:left="720" w:firstLine="0"/>
        <w:rPr>
          <w:rFonts w:hAnsi="Angsana New"/>
        </w:rPr>
      </w:pPr>
      <w:r w:rsidRPr="0010069D">
        <w:rPr>
          <w:rFonts w:hAnsi="Angsana New"/>
          <w:b/>
          <w:bCs/>
          <w:cs/>
        </w:rPr>
        <w:t xml:space="preserve">  8. ค่าจ้างและการจ่ายเงิน    </w:t>
      </w:r>
      <w:r w:rsidRPr="0010069D">
        <w:rPr>
          <w:rFonts w:hAnsi="Angsana New"/>
          <w:cs/>
        </w:rPr>
        <w:t>(สัญญาราคาเหมารวม)</w:t>
      </w:r>
    </w:p>
    <w:p w:rsidR="00464079" w:rsidRPr="0010069D" w:rsidRDefault="00464079" w:rsidP="00464079">
      <w:pPr>
        <w:pStyle w:val="a1"/>
        <w:spacing w:before="0"/>
        <w:ind w:left="0" w:firstLine="720"/>
        <w:jc w:val="thaiDistribute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 จะจ่ายเงินค่าจ้าง</w:t>
      </w:r>
      <w:r w:rsidRPr="0010069D">
        <w:rPr>
          <w:rFonts w:hAnsi="Angsana New" w:hint="cs"/>
          <w:cs/>
        </w:rPr>
        <w:t>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464079" w:rsidRPr="0010069D" w:rsidRDefault="00464079" w:rsidP="00464079">
      <w:pPr>
        <w:pStyle w:val="a"/>
        <w:tabs>
          <w:tab w:val="left" w:pos="108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9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อัตราค่าปรับ</w:t>
      </w:r>
    </w:p>
    <w:p w:rsidR="00464079" w:rsidRPr="0010069D" w:rsidRDefault="00464079" w:rsidP="00464079">
      <w:pPr>
        <w:pStyle w:val="a"/>
        <w:ind w:left="720"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ค่าปรับตามแบบสัญญาจ้าง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7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ให้คิดในอัตราร้อยละ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>0.</w:t>
      </w:r>
      <w:r w:rsidRPr="0010069D"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</w:t>
      </w:r>
      <w:r w:rsidRPr="0010069D">
        <w:rPr>
          <w:rFonts w:ascii="Angsana New" w:hAnsi="Angsana New" w:cs="Angsana New"/>
          <w:sz w:val="32"/>
          <w:szCs w:val="32"/>
          <w:cs/>
        </w:rPr>
        <w:t>ต่อวัน</w:t>
      </w:r>
    </w:p>
    <w:p w:rsidR="00464079" w:rsidRPr="0010069D" w:rsidRDefault="00464079" w:rsidP="00464079">
      <w:pPr>
        <w:pStyle w:val="a"/>
        <w:tabs>
          <w:tab w:val="left" w:pos="1080"/>
        </w:tabs>
        <w:spacing w:before="120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10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การประกันความชำรุดบกพร่อง</w:t>
      </w: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ผู้ชนะการสอบราคาซึ่งได้ทำข้อตกลงเป็นหนังสือ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หรือทำสัญญาจ้างตามแบบดังระบุใน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แล้วแต่กรณี  จะต้องรับประกันความชำรุดบกพร่องของงานจ้างที่เกิดขึ้นภายในระยะเวลาไม่น้อยกว่า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ปี   -  เดือน  นับถัดจากวันที่เทศบาลตำบล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มอบ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งาน 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โดยผู้รับจ้างต้องรีบจัดกา</w:t>
      </w:r>
      <w:r w:rsidRPr="0010069D">
        <w:rPr>
          <w:rFonts w:ascii="Angsana New" w:hAnsi="Angsana New" w:cs="Angsana New" w:hint="cs"/>
          <w:sz w:val="32"/>
          <w:szCs w:val="32"/>
          <w:cs/>
        </w:rPr>
        <w:t>ร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ซ่อมแซมแก้ไขให้ใช้การได้ดีดังเดิมภายใน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15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464079" w:rsidRDefault="00464079" w:rsidP="00464079">
      <w:pPr>
        <w:pStyle w:val="a"/>
        <w:ind w:firstLine="7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-7-</w:t>
      </w:r>
    </w:p>
    <w:p w:rsidR="00464079" w:rsidRPr="00FD2258" w:rsidRDefault="00464079" w:rsidP="00464079">
      <w:pPr>
        <w:pStyle w:val="a"/>
        <w:ind w:firstLine="720"/>
        <w:jc w:val="center"/>
        <w:rPr>
          <w:rFonts w:ascii="Angsana New" w:hAnsi="Angsana New" w:cs="Angsana New" w:hint="cs"/>
          <w:sz w:val="16"/>
          <w:szCs w:val="16"/>
        </w:rPr>
      </w:pPr>
    </w:p>
    <w:p w:rsidR="00464079" w:rsidRPr="0010069D" w:rsidRDefault="00464079" w:rsidP="00464079">
      <w:pPr>
        <w:pStyle w:val="a"/>
        <w:spacing w:before="120"/>
        <w:ind w:left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11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การจ่ายเงินล่วงหน้า</w:t>
      </w:r>
    </w:p>
    <w:p w:rsidR="00464079" w:rsidRPr="0010069D" w:rsidRDefault="00464079" w:rsidP="00464079">
      <w:pPr>
        <w:pStyle w:val="7"/>
        <w:spacing w:before="0"/>
        <w:ind w:left="0" w:firstLine="720"/>
        <w:rPr>
          <w:rFonts w:hAnsi="Angsana New"/>
        </w:rPr>
      </w:pP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  ผู้เสนอราคามีสิทธิเสนอขอรับเงินล่วงหน้าในอัตราไม่เกินร้อยละ... </w:t>
      </w:r>
      <w:r w:rsidRPr="0010069D">
        <w:rPr>
          <w:rFonts w:hAnsi="Angsana New"/>
        </w:rPr>
        <w:t>-</w:t>
      </w:r>
      <w:r w:rsidRPr="0010069D">
        <w:rPr>
          <w:rFonts w:hAnsi="Angsana New"/>
          <w:cs/>
        </w:rPr>
        <w:t>..</w:t>
      </w:r>
      <w:r w:rsidRPr="0010069D">
        <w:rPr>
          <w:rFonts w:hAnsi="Angsana New"/>
        </w:rPr>
        <w:t>…</w:t>
      </w:r>
      <w:r w:rsidRPr="0010069D">
        <w:rPr>
          <w:rFonts w:hAnsi="Angsana New"/>
          <w:cs/>
        </w:rPr>
        <w:t>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</w:t>
      </w:r>
      <w:r>
        <w:rPr>
          <w:rFonts w:hAnsi="Angsana New"/>
          <w:cs/>
        </w:rPr>
        <w:t>าคารในประเทศตามแบบดังระบุในข้อ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</w:rPr>
        <w:t xml:space="preserve">1.4  </w:t>
      </w:r>
      <w:r w:rsidRPr="0010069D">
        <w:rPr>
          <w:rFonts w:hAnsi="Angsana New"/>
          <w:cs/>
        </w:rPr>
        <w:t>ให้แก่ เทศบาลตำบล</w:t>
      </w:r>
      <w:r>
        <w:rPr>
          <w:rFonts w:hAnsi="Angsana New" w:hint="cs"/>
          <w:cs/>
        </w:rPr>
        <w:t xml:space="preserve">หนองพ้อ </w:t>
      </w:r>
      <w:r w:rsidRPr="0010069D">
        <w:rPr>
          <w:rFonts w:hAnsi="Angsana New"/>
          <w:cs/>
        </w:rPr>
        <w:t xml:space="preserve"> ก่อนการรับชำระเงินล่วงหน้านั้น  </w:t>
      </w:r>
    </w:p>
    <w:p w:rsidR="00464079" w:rsidRPr="0010069D" w:rsidRDefault="00464079" w:rsidP="00464079">
      <w:pPr>
        <w:pStyle w:val="a0"/>
        <w:rPr>
          <w:rFonts w:ascii="Angsana New" w:hAnsi="Angsana New" w:cs="Angsana New"/>
          <w:b/>
          <w:bCs/>
          <w:cs/>
        </w:rPr>
      </w:pPr>
      <w:r w:rsidRPr="0010069D">
        <w:rPr>
          <w:rFonts w:ascii="Angsana New" w:hAnsi="Angsana New" w:cs="Angsana New"/>
          <w:cs/>
        </w:rPr>
        <w:t xml:space="preserve">             </w:t>
      </w:r>
      <w:r w:rsidRPr="0010069D">
        <w:rPr>
          <w:rFonts w:ascii="Angsana New" w:hAnsi="Angsana New" w:cs="Angsana New"/>
          <w:b/>
          <w:bCs/>
          <w:cs/>
        </w:rPr>
        <w:t>12.</w:t>
      </w:r>
      <w:r w:rsidRPr="0010069D">
        <w:rPr>
          <w:rFonts w:ascii="Angsana New" w:hAnsi="Angsana New" w:cs="Angsana New"/>
          <w:cs/>
        </w:rPr>
        <w:t xml:space="preserve"> </w:t>
      </w:r>
      <w:r w:rsidRPr="0010069D">
        <w:rPr>
          <w:rFonts w:ascii="Angsana New" w:hAnsi="Angsana New" w:cs="Angsana New"/>
          <w:b/>
          <w:bCs/>
          <w:cs/>
        </w:rPr>
        <w:t>ข้อสงวนสิทธิในการเสนอราคาและอื่น ๆ</w:t>
      </w:r>
    </w:p>
    <w:p w:rsidR="00464079" w:rsidRPr="0010069D" w:rsidRDefault="00464079" w:rsidP="00464079">
      <w:pPr>
        <w:pStyle w:val="a1"/>
        <w:ind w:left="0" w:firstLine="0"/>
        <w:jc w:val="thaiDistribute"/>
        <w:rPr>
          <w:rFonts w:hAnsi="Angsana New"/>
        </w:rPr>
      </w:pPr>
      <w:r w:rsidRPr="0010069D">
        <w:rPr>
          <w:rFonts w:hAnsi="Angsana New"/>
        </w:rPr>
        <w:t xml:space="preserve">               </w:t>
      </w: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</w:rPr>
        <w:t>1</w:t>
      </w:r>
      <w:r w:rsidRPr="0010069D">
        <w:rPr>
          <w:rFonts w:hAnsi="Angsana New"/>
          <w:lang w:val="en-US"/>
        </w:rPr>
        <w:t>2</w:t>
      </w:r>
      <w:r w:rsidRPr="0010069D">
        <w:rPr>
          <w:rFonts w:hAnsi="Angsana New"/>
        </w:rPr>
        <w:t>.1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เงินค่าจ้างสำหรับการจ้างครั้งนี้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ได้มาจากเงิน</w:t>
      </w:r>
      <w:r>
        <w:rPr>
          <w:rFonts w:hAnsi="Angsana New" w:hint="cs"/>
          <w:cs/>
        </w:rPr>
        <w:t>เงินอุดหนุนทั่วไป  ภายใต้แผนปฏิบัติการไทยเข้มแข็งประจำปีงบประมาณ   พ.ศ. 2555</w:t>
      </w:r>
      <w:r w:rsidRPr="0010069D">
        <w:rPr>
          <w:rFonts w:hAnsi="Angsana New"/>
          <w:cs/>
        </w:rPr>
        <w:t xml:space="preserve"> </w:t>
      </w:r>
      <w:r>
        <w:rPr>
          <w:rFonts w:hAnsi="Angsana New" w:hint="cs"/>
          <w:cs/>
        </w:rPr>
        <w:t xml:space="preserve">     </w:t>
      </w:r>
      <w:r w:rsidRPr="0010069D">
        <w:rPr>
          <w:rFonts w:hAnsi="Angsana New"/>
          <w:cs/>
        </w:rPr>
        <w:t xml:space="preserve"> เงินค่าจ้างครั้งนี้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</w:t>
      </w:r>
      <w:r w:rsidRPr="0010069D"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จะชำระเงิน</w:t>
      </w:r>
      <w:r w:rsidRPr="0010069D">
        <w:rPr>
          <w:rFonts w:hAnsi="Angsana New"/>
          <w:cs/>
        </w:rPr>
        <w:lastRenderedPageBreak/>
        <w:t>ค่าจ้างให้ผู้รับจ้างก็ต่อเมื่อผู้รับจ้างได้ส่งมอบงานจ้างให้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กับเทศบาลตำบล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>แล้วและคณะกรรมการตรวจการจ้างได้ทำการตรวจการจ้างเรียบร้อยแล้วเท่านั้น</w:t>
      </w:r>
    </w:p>
    <w:p w:rsidR="00464079" w:rsidRPr="0010069D" w:rsidRDefault="00464079" w:rsidP="00464079">
      <w:pPr>
        <w:pStyle w:val="1"/>
        <w:rPr>
          <w:rFonts w:ascii="Angsana New" w:hAnsi="Angsana New" w:cs="Angsana New"/>
        </w:rPr>
      </w:pPr>
      <w:r w:rsidRPr="0010069D">
        <w:rPr>
          <w:rFonts w:ascii="Angsana New" w:hAnsi="Angsana New" w:cs="Angsana New"/>
        </w:rPr>
        <w:t xml:space="preserve">                     </w:t>
      </w:r>
      <w:r w:rsidRPr="0010069D">
        <w:rPr>
          <w:rFonts w:ascii="Angsana New" w:hAnsi="Angsana New" w:cs="Angsana New" w:hint="cs"/>
          <w:cs/>
        </w:rPr>
        <w:tab/>
      </w:r>
      <w:r w:rsidRPr="0010069D">
        <w:rPr>
          <w:rFonts w:ascii="Angsana New" w:hAnsi="Angsana New" w:cs="Angsana New"/>
          <w:cs/>
        </w:rPr>
        <w:t>การลงนามในสัญญาจะกระทำได้ต่อเมื่อเทศบาลตำบล</w:t>
      </w:r>
      <w:r>
        <w:rPr>
          <w:rFonts w:ascii="Angsana New" w:hAnsi="Angsana New" w:cs="Angsana New" w:hint="cs"/>
          <w:cs/>
        </w:rPr>
        <w:t>หนองพ้อ</w:t>
      </w:r>
      <w:r w:rsidRPr="0010069D">
        <w:rPr>
          <w:rFonts w:ascii="Angsana New" w:hAnsi="Angsana New" w:cs="Angsana New"/>
          <w:cs/>
        </w:rPr>
        <w:t xml:space="preserve">   ได้</w:t>
      </w:r>
      <w:r>
        <w:rPr>
          <w:rFonts w:ascii="Angsana New" w:hAnsi="Angsana New" w:cs="Angsana New" w:hint="cs"/>
          <w:cs/>
        </w:rPr>
        <w:t>รับอนุมัติเงินประจำงวด   เงินอุดหนุนทั่วไป  ภายใต้ปฏิบัติการไทยเข้มแข็งประจำปีงบประมาณ   พ.ศ.  2555   เพียงพอแล้วเท่านั้น</w:t>
      </w: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12.2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เมื่อเทศบาลตำบลหนองพ้อ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ได้คัดเลือกผู้เสนอราค</w:t>
      </w:r>
      <w:r>
        <w:rPr>
          <w:rFonts w:ascii="Angsana New" w:hAnsi="Angsana New" w:cs="Angsana New" w:hint="cs"/>
          <w:sz w:val="32"/>
          <w:szCs w:val="32"/>
          <w:cs/>
        </w:rPr>
        <w:t>ารายใดให้เป็นผู้รับจ้างและ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464079" w:rsidRPr="0010069D" w:rsidRDefault="00464079" w:rsidP="00464079">
      <w:pPr>
        <w:pStyle w:val="a"/>
        <w:numPr>
          <w:ilvl w:val="0"/>
          <w:numId w:val="1"/>
        </w:numPr>
        <w:spacing w:before="120"/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7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464079" w:rsidRPr="0010069D" w:rsidRDefault="00464079" w:rsidP="00464079">
      <w:pPr>
        <w:pStyle w:val="a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จัดการให้สิ่งของดังกล่าวบรรทุกโดยเรือไทย  หรือเรือที่มีสิทธิเช่นเดียวกับเรือไทยจาก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464079" w:rsidRPr="0010069D" w:rsidRDefault="00464079" w:rsidP="00464079">
      <w:pPr>
        <w:pStyle w:val="a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(3) ในกรณีที่ไม่ปฏิบัติตาม </w:t>
      </w:r>
      <w:r w:rsidRPr="0010069D">
        <w:rPr>
          <w:rFonts w:ascii="Angsana New" w:hAnsi="Angsana New" w:cs="Angsana New"/>
          <w:sz w:val="32"/>
          <w:szCs w:val="32"/>
        </w:rPr>
        <w:t xml:space="preserve">(1)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10069D"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ผู้รับจ้างจะต้องรับผิดตามกฎหมายว่าด้วยการ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ส่งเสริมการพาณิชยนาวี 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</w:rPr>
        <w:t xml:space="preserve">.3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ผู้เสนอราคาซึ่งเทศบาลตำบล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ได้คัดเลือกแล้วไม่ไปทำสัญญาหรื</w:t>
      </w:r>
      <w:r w:rsidRPr="0010069D">
        <w:rPr>
          <w:rFonts w:ascii="Angsana New" w:hAnsi="Angsana New" w:cs="Angsana New" w:hint="cs"/>
          <w:sz w:val="32"/>
          <w:szCs w:val="32"/>
          <w:cs/>
        </w:rPr>
        <w:t>อ</w:t>
      </w:r>
      <w:r w:rsidRPr="0010069D">
        <w:rPr>
          <w:rFonts w:ascii="Angsana New" w:hAnsi="Angsana New" w:cs="Angsana New"/>
          <w:sz w:val="32"/>
          <w:szCs w:val="32"/>
          <w:cs/>
        </w:rPr>
        <w:t>ข้อตกลงภายในเวลาที่ทางราชการกำหนดระบุในข้อ 7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อาจจะพิจารณาเรียกร้องให้ชดใช้ความเสียหายอื่น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464079" w:rsidRDefault="00464079" w:rsidP="00464079">
      <w:pPr>
        <w:pStyle w:val="a"/>
        <w:numPr>
          <w:ilvl w:val="1"/>
          <w:numId w:val="8"/>
        </w:numPr>
        <w:tabs>
          <w:tab w:val="clear" w:pos="1905"/>
          <w:tab w:val="left" w:pos="1980"/>
        </w:tabs>
        <w:spacing w:before="120"/>
        <w:ind w:left="0" w:firstLine="1485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>)</w:t>
      </w:r>
    </w:p>
    <w:p w:rsidR="00464079" w:rsidRPr="0010069D" w:rsidRDefault="00464079" w:rsidP="00464079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32"/>
          <w:szCs w:val="32"/>
          <w:lang w:val="en-US"/>
        </w:rPr>
      </w:pPr>
    </w:p>
    <w:p w:rsidR="00464079" w:rsidRPr="0010069D" w:rsidRDefault="00464079" w:rsidP="00464079">
      <w:pPr>
        <w:pStyle w:val="a"/>
        <w:tabs>
          <w:tab w:val="left" w:pos="1980"/>
        </w:tabs>
        <w:spacing w:before="120"/>
        <w:jc w:val="center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  <w:lang w:val="en-US"/>
        </w:rPr>
        <w:t>-8-</w:t>
      </w:r>
    </w:p>
    <w:p w:rsidR="00464079" w:rsidRPr="00A26592" w:rsidRDefault="00464079" w:rsidP="00464079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16"/>
          <w:szCs w:val="16"/>
          <w:cs/>
          <w:lang w:val="en-US"/>
        </w:rPr>
      </w:pP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เมื่อเทศบาลตำบล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464079" w:rsidRPr="0010069D" w:rsidRDefault="00464079" w:rsidP="00464079">
      <w:pPr>
        <w:pStyle w:val="a"/>
        <w:ind w:left="11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13.1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วิศวกรโยธา</w:t>
      </w:r>
    </w:p>
    <w:p w:rsidR="00464079" w:rsidRPr="0010069D" w:rsidRDefault="00464079" w:rsidP="00464079">
      <w:pPr>
        <w:pStyle w:val="a"/>
        <w:ind w:left="1140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13.2  </w:t>
      </w:r>
      <w:r>
        <w:rPr>
          <w:rFonts w:ascii="Angsana New" w:hAnsi="Angsana New" w:cs="Angsana New" w:hint="cs"/>
          <w:sz w:val="32"/>
          <w:szCs w:val="32"/>
          <w:cs/>
        </w:rPr>
        <w:t>ปวส. ช่างก่อสร้าง</w:t>
      </w:r>
    </w:p>
    <w:p w:rsidR="00464079" w:rsidRPr="0010069D" w:rsidRDefault="00464079" w:rsidP="00464079">
      <w:pPr>
        <w:pStyle w:val="a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464079" w:rsidRPr="0010069D" w:rsidRDefault="00464079" w:rsidP="00464079">
      <w:pPr>
        <w:pStyle w:val="a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464079" w:rsidRPr="0010069D" w:rsidRDefault="00464079" w:rsidP="00464079">
      <w:pPr>
        <w:pStyle w:val="a"/>
        <w:ind w:firstLine="720"/>
        <w:rPr>
          <w:rFonts w:ascii="Angsana New" w:hAnsi="Angsana New" w:cs="Angsana New" w:hint="cs"/>
          <w:sz w:val="32"/>
          <w:szCs w:val="32"/>
          <w:cs/>
        </w:rPr>
      </w:pPr>
    </w:p>
    <w:p w:rsidR="00464079" w:rsidRPr="0010069D" w:rsidRDefault="00464079" w:rsidP="00464079">
      <w:pPr>
        <w:pStyle w:val="2"/>
        <w:rPr>
          <w:rFonts w:ascii="Angsana New" w:hAnsi="Angsana New" w:cs="Angsana New" w:hint="cs"/>
          <w:b w:val="0"/>
          <w:bCs w:val="0"/>
        </w:rPr>
      </w:pPr>
      <w:r>
        <w:rPr>
          <w:rFonts w:ascii="Angsana New" w:hAnsi="Angsana New" w:cs="Angsana New" w:hint="cs"/>
          <w:b w:val="0"/>
          <w:bCs w:val="0"/>
          <w:cs/>
        </w:rPr>
        <w:t xml:space="preserve">               </w:t>
      </w:r>
      <w:r w:rsidRPr="0010069D">
        <w:rPr>
          <w:rFonts w:ascii="Angsana New" w:hAnsi="Angsana New" w:cs="Angsana New"/>
          <w:b w:val="0"/>
          <w:bCs w:val="0"/>
          <w:cs/>
        </w:rPr>
        <w:t>สำนักงานเทศบาลตำบล</w:t>
      </w:r>
      <w:r>
        <w:rPr>
          <w:rFonts w:ascii="Angsana New" w:hAnsi="Angsana New" w:cs="Angsana New" w:hint="cs"/>
          <w:b w:val="0"/>
          <w:bCs w:val="0"/>
          <w:cs/>
        </w:rPr>
        <w:t>หนองพ้อ</w:t>
      </w:r>
    </w:p>
    <w:p w:rsidR="00464079" w:rsidRPr="0010069D" w:rsidRDefault="00464079" w:rsidP="00464079">
      <w:pPr>
        <w:pStyle w:val="a"/>
        <w:rPr>
          <w:rFonts w:ascii="Angsana New" w:hAnsi="Angsana New" w:cs="Angsana New"/>
          <w:sz w:val="32"/>
          <w:szCs w:val="32"/>
          <w:lang w:val="en-US"/>
        </w:rPr>
      </w:pPr>
    </w:p>
    <w:p w:rsidR="00464079" w:rsidRPr="00A26592" w:rsidRDefault="00464079" w:rsidP="00464079">
      <w:pPr>
        <w:pStyle w:val="a"/>
        <w:rPr>
          <w:rFonts w:ascii="Angsana New" w:hAnsi="Angsana New" w:cs="Angsana New" w:hint="cs"/>
          <w:sz w:val="32"/>
          <w:szCs w:val="32"/>
          <w:lang w:val="en-US"/>
        </w:rPr>
      </w:pPr>
    </w:p>
    <w:p w:rsidR="00464079" w:rsidRPr="0010069D" w:rsidRDefault="00464079" w:rsidP="00464079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 12  มีนาคม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พ.ศ.  </w:t>
      </w:r>
      <w:r w:rsidRPr="0010069D"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53</w:t>
      </w:r>
    </w:p>
    <w:p w:rsidR="00464079" w:rsidRPr="0010069D" w:rsidRDefault="00464079" w:rsidP="00464079">
      <w:pPr>
        <w:rPr>
          <w:rFonts w:ascii="Angsana New" w:hAnsi="Angsana New" w:hint="cs"/>
          <w:sz w:val="32"/>
          <w:szCs w:val="32"/>
        </w:rPr>
      </w:pPr>
    </w:p>
    <w:p w:rsidR="00464079" w:rsidRPr="0010069D" w:rsidRDefault="00464079" w:rsidP="00464079">
      <w:pPr>
        <w:rPr>
          <w:rFonts w:ascii="Angsana New" w:hAnsi="Angsana New" w:hint="cs"/>
          <w:sz w:val="32"/>
          <w:szCs w:val="32"/>
        </w:rPr>
      </w:pPr>
    </w:p>
    <w:p w:rsidR="00464079" w:rsidRPr="00402D12" w:rsidRDefault="00464079" w:rsidP="00464079">
      <w:pPr>
        <w:jc w:val="both"/>
        <w:rPr>
          <w:rFonts w:ascii="Angsana New" w:hAnsi="Angsana New" w:hint="cs"/>
        </w:rPr>
      </w:pPr>
    </w:p>
    <w:p w:rsidR="00464079" w:rsidRPr="00F72047" w:rsidRDefault="00464079" w:rsidP="00464079">
      <w:pPr>
        <w:jc w:val="both"/>
        <w:rPr>
          <w:rFonts w:ascii="Angsana New" w:hAnsi="Angsana New"/>
        </w:rPr>
      </w:pPr>
    </w:p>
    <w:p w:rsidR="00464079" w:rsidRDefault="00464079" w:rsidP="00464079">
      <w:pPr>
        <w:jc w:val="both"/>
        <w:rPr>
          <w:rFonts w:ascii="Angsana New" w:hAnsi="Angsana New" w:hint="cs"/>
        </w:rPr>
      </w:pPr>
    </w:p>
    <w:p w:rsidR="00FE7078" w:rsidRDefault="00FE7078">
      <w:pPr>
        <w:rPr>
          <w:rFonts w:hint="cs"/>
        </w:rPr>
      </w:pPr>
    </w:p>
    <w:sectPr w:rsidR="00FE7078" w:rsidSect="00FE7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D9762018"/>
    <w:name w:val="WW8Num4"/>
    <w:lvl w:ilvl="0">
      <w:start w:val="1"/>
      <w:numFmt w:val="decimal"/>
      <w:suff w:val="nothing"/>
      <w:lvlText w:val="(%1)"/>
      <w:lvlJc w:val="left"/>
      <w:pPr>
        <w:ind w:left="1800" w:hanging="360"/>
      </w:pPr>
      <w:rPr>
        <w:sz w:val="32"/>
        <w:szCs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6"/>
    <w:multiLevelType w:val="multilevel"/>
    <w:tmpl w:val="00000006"/>
    <w:name w:val="WW8Num57"/>
    <w:lvl w:ilvl="0">
      <w:start w:val="1"/>
      <w:numFmt w:val="decimal"/>
      <w:suff w:val="nothing"/>
      <w:lvlText w:val="(%1)"/>
      <w:lvlJc w:val="left"/>
      <w:pPr>
        <w:ind w:left="1800" w:hanging="360"/>
      </w:pPr>
    </w:lvl>
    <w:lvl w:ilvl="1">
      <w:start w:val="1"/>
      <w:numFmt w:val="lowerLetter"/>
      <w:suff w:val="nothing"/>
      <w:lvlText w:val="%2."/>
      <w:lvlJc w:val="left"/>
      <w:pPr>
        <w:ind w:left="2520" w:hanging="360"/>
      </w:pPr>
    </w:lvl>
    <w:lvl w:ilvl="2">
      <w:start w:val="1"/>
      <w:numFmt w:val="lowerRoman"/>
      <w:suff w:val="nothing"/>
      <w:lvlText w:val="%3."/>
      <w:lvlJc w:val="right"/>
      <w:pPr>
        <w:ind w:left="3240" w:hanging="180"/>
      </w:pPr>
    </w:lvl>
    <w:lvl w:ilvl="3">
      <w:start w:val="1"/>
      <w:numFmt w:val="decimal"/>
      <w:suff w:val="nothing"/>
      <w:lvlText w:val="%4."/>
      <w:lvlJc w:val="left"/>
      <w:pPr>
        <w:ind w:left="3960" w:hanging="360"/>
      </w:pPr>
    </w:lvl>
    <w:lvl w:ilvl="4">
      <w:start w:val="1"/>
      <w:numFmt w:val="lowerLetter"/>
      <w:suff w:val="nothing"/>
      <w:lvlText w:val="%5."/>
      <w:lvlJc w:val="left"/>
      <w:pPr>
        <w:ind w:left="4680" w:hanging="360"/>
      </w:pPr>
    </w:lvl>
    <w:lvl w:ilvl="5">
      <w:start w:val="1"/>
      <w:numFmt w:val="lowerRoman"/>
      <w:suff w:val="nothing"/>
      <w:lvlText w:val="%6."/>
      <w:lvlJc w:val="right"/>
      <w:pPr>
        <w:ind w:left="5400" w:hanging="180"/>
      </w:pPr>
    </w:lvl>
    <w:lvl w:ilvl="6">
      <w:start w:val="1"/>
      <w:numFmt w:val="decimal"/>
      <w:suff w:val="nothing"/>
      <w:lvlText w:val="%7."/>
      <w:lvlJc w:val="left"/>
      <w:pPr>
        <w:ind w:left="6120" w:hanging="360"/>
      </w:pPr>
    </w:lvl>
    <w:lvl w:ilvl="7">
      <w:start w:val="1"/>
      <w:numFmt w:val="lowerLetter"/>
      <w:suff w:val="nothing"/>
      <w:lvlText w:val="%8."/>
      <w:lvlJc w:val="left"/>
      <w:pPr>
        <w:ind w:left="6840" w:hanging="360"/>
      </w:pPr>
    </w:lvl>
    <w:lvl w:ilvl="8">
      <w:start w:val="1"/>
      <w:numFmt w:val="lowerRoman"/>
      <w:suff w:val="nothing"/>
      <w:lvlText w:val="%9."/>
      <w:lvlJc w:val="right"/>
      <w:pPr>
        <w:ind w:left="7560" w:hanging="180"/>
      </w:pPr>
    </w:lvl>
  </w:abstractNum>
  <w:abstractNum w:abstractNumId="2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  <w:rPr>
        <w:rFonts w:hint="default"/>
      </w:rPr>
    </w:lvl>
  </w:abstractNum>
  <w:abstractNum w:abstractNumId="8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4CB2069E"/>
    <w:multiLevelType w:val="multilevel"/>
    <w:tmpl w:val="255209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0">
    <w:nsid w:val="7D7D04ED"/>
    <w:multiLevelType w:val="multilevel"/>
    <w:tmpl w:val="997215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sz w:val="3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64079"/>
    <w:rsid w:val="00464079"/>
    <w:rsid w:val="00FE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07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64079"/>
    <w:pPr>
      <w:jc w:val="center"/>
    </w:pPr>
    <w:rPr>
      <w:rFonts w:ascii="Angsana New" w:hAnsi="OOSawasdee"/>
      <w:b/>
      <w:bCs/>
      <w:snapToGrid w:val="0"/>
      <w:sz w:val="32"/>
      <w:szCs w:val="32"/>
      <w:lang w:eastAsia="th-TH"/>
    </w:rPr>
  </w:style>
  <w:style w:type="character" w:customStyle="1" w:styleId="TitleChar">
    <w:name w:val="Title Char"/>
    <w:basedOn w:val="DefaultParagraphFont"/>
    <w:link w:val="Title"/>
    <w:rsid w:val="00464079"/>
    <w:rPr>
      <w:rFonts w:ascii="Angsana New" w:eastAsia="Cordia New" w:hAnsi="OOSawasdee" w:cs="Angsana New"/>
      <w:b/>
      <w:bCs/>
      <w:snapToGrid w:val="0"/>
      <w:sz w:val="32"/>
      <w:szCs w:val="32"/>
      <w:lang w:eastAsia="th-TH"/>
    </w:rPr>
  </w:style>
  <w:style w:type="paragraph" w:styleId="BodyTextIndent">
    <w:name w:val="Body Text Indent"/>
    <w:basedOn w:val="Normal"/>
    <w:link w:val="BodyTextIndentChar"/>
    <w:rsid w:val="00464079"/>
    <w:pPr>
      <w:spacing w:before="120"/>
      <w:ind w:firstLine="720"/>
    </w:pPr>
    <w:rPr>
      <w:rFonts w:ascii="Angsana New" w:hAnsi="Angsan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464079"/>
    <w:rPr>
      <w:rFonts w:ascii="Angsana New" w:eastAsia="Cordia New" w:hAnsi="Angsana New" w:cs="Angsana New"/>
      <w:sz w:val="32"/>
      <w:szCs w:val="32"/>
      <w:lang w:eastAsia="zh-CN"/>
    </w:rPr>
  </w:style>
  <w:style w:type="paragraph" w:customStyle="1" w:styleId="a">
    <w:name w:val="ค่าเริ่มต้น"/>
    <w:rsid w:val="00464079"/>
    <w:pPr>
      <w:spacing w:after="0" w:line="240" w:lineRule="auto"/>
    </w:pPr>
    <w:rPr>
      <w:rFonts w:ascii="OOSawasdee" w:eastAsia="Cordia New" w:hAnsi="OOSawasdee" w:cs="OOSawasdee"/>
      <w:snapToGrid w:val="0"/>
      <w:sz w:val="28"/>
      <w:lang w:eastAsia="th-TH"/>
    </w:rPr>
  </w:style>
  <w:style w:type="paragraph" w:customStyle="1" w:styleId="a0">
    <w:name w:val="เนื้อความ"/>
    <w:basedOn w:val="a"/>
    <w:rsid w:val="00464079"/>
    <w:rPr>
      <w:rFonts w:ascii="Cordia New" w:eastAsia="Angsana New" w:cs="Cordia New"/>
      <w:sz w:val="32"/>
      <w:szCs w:val="32"/>
    </w:rPr>
  </w:style>
  <w:style w:type="paragraph" w:customStyle="1" w:styleId="6">
    <w:name w:val="หัวข้อ 6"/>
    <w:basedOn w:val="a"/>
    <w:next w:val="a"/>
    <w:rsid w:val="0046407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"/>
    <w:next w:val="a"/>
    <w:rsid w:val="00464079"/>
    <w:pPr>
      <w:keepNext/>
    </w:pPr>
    <w:rPr>
      <w:sz w:val="32"/>
      <w:szCs w:val="32"/>
    </w:rPr>
  </w:style>
  <w:style w:type="paragraph" w:customStyle="1" w:styleId="5">
    <w:name w:val="หัวข้อ 5"/>
    <w:basedOn w:val="a"/>
    <w:next w:val="a"/>
    <w:rsid w:val="0046407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"/>
    <w:next w:val="a"/>
    <w:rsid w:val="0046407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1">
    <w:name w:val="ระยะเยื้องเนื้อความ"/>
    <w:basedOn w:val="a"/>
    <w:rsid w:val="0046407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"/>
    <w:next w:val="a"/>
    <w:rsid w:val="0046407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"/>
    <w:next w:val="a"/>
    <w:rsid w:val="0046407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2823</Words>
  <Characters>16092</Characters>
  <Application>Microsoft Office Word</Application>
  <DocSecurity>0</DocSecurity>
  <Lines>134</Lines>
  <Paragraphs>37</Paragraphs>
  <ScaleCrop>false</ScaleCrop>
  <Company>Microsoft Corporation</Company>
  <LinksUpToDate>false</LinksUpToDate>
  <CharactersWithSpaces>18878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2010-03-15T07:55:00Z</dcterms:created>
  <dcterms:modified xsi:type="dcterms:W3CDTF">2010-03-15T07:56:00Z</dcterms:modified>
</cp:coreProperties>
</file>